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31" w:rsidRPr="00602036" w:rsidRDefault="009D0C1E" w:rsidP="00602036">
      <w:pPr>
        <w:spacing w:after="0" w:line="240" w:lineRule="auto"/>
        <w:jc w:val="both"/>
        <w:rPr>
          <w:rFonts w:ascii="Times New Roman" w:hAnsi="Times New Roman" w:cs="Times New Roman"/>
          <w:sz w:val="26"/>
          <w:szCs w:val="26"/>
        </w:rPr>
      </w:pPr>
      <w:bookmarkStart w:id="0" w:name="_Toc354667357"/>
      <w:bookmarkStart w:id="1" w:name="_Toc354667567"/>
      <w:r>
        <w:rPr>
          <w:rFonts w:ascii="Times New Roman" w:hAnsi="Times New Roman" w:cs="Times New Roman"/>
          <w:noProof/>
          <w:sz w:val="26"/>
          <w:szCs w:val="26"/>
        </w:rPr>
        <w:drawing>
          <wp:inline distT="0" distB="0" distL="0" distR="0">
            <wp:extent cx="6054725" cy="9233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8.JPG"/>
                    <pic:cNvPicPr/>
                  </pic:nvPicPr>
                  <pic:blipFill>
                    <a:blip r:embed="rId7">
                      <a:extLst>
                        <a:ext uri="{28A0092B-C50C-407E-A947-70E740481C1C}">
                          <a14:useLocalDpi xmlns:a14="http://schemas.microsoft.com/office/drawing/2010/main" val="0"/>
                        </a:ext>
                      </a:extLst>
                    </a:blip>
                    <a:stretch>
                      <a:fillRect/>
                    </a:stretch>
                  </pic:blipFill>
                  <pic:spPr>
                    <a:xfrm>
                      <a:off x="0" y="0"/>
                      <a:ext cx="6055050" cy="9234355"/>
                    </a:xfrm>
                    <a:prstGeom prst="rect">
                      <a:avLst/>
                    </a:prstGeom>
                  </pic:spPr>
                </pic:pic>
              </a:graphicData>
            </a:graphic>
          </wp:inline>
        </w:drawing>
      </w:r>
      <w:r w:rsidR="00327731" w:rsidRPr="00602036">
        <w:rPr>
          <w:rFonts w:ascii="Times New Roman" w:hAnsi="Times New Roman" w:cs="Times New Roman"/>
          <w:sz w:val="26"/>
          <w:szCs w:val="26"/>
        </w:rPr>
        <w:lastRenderedPageBreak/>
        <w:t>Методические рекомендации разработаны на основе:</w:t>
      </w:r>
    </w:p>
    <w:p w:rsidR="00054874" w:rsidRDefault="00327731"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w:t>
      </w:r>
    </w:p>
    <w:p w:rsidR="00054874" w:rsidRDefault="00054874" w:rsidP="0005487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Федерального государственного образовательного стандарта основного общего образования;</w:t>
      </w:r>
    </w:p>
    <w:p w:rsidR="00054874" w:rsidRDefault="00054874" w:rsidP="00602036">
      <w:pPr>
        <w:spacing w:after="0" w:line="240" w:lineRule="auto"/>
        <w:jc w:val="both"/>
        <w:rPr>
          <w:rFonts w:ascii="Times New Roman" w:hAnsi="Times New Roman" w:cs="Times New Roman"/>
          <w:sz w:val="26"/>
          <w:szCs w:val="26"/>
        </w:rPr>
      </w:pPr>
    </w:p>
    <w:p w:rsidR="00327731" w:rsidRPr="00602036" w:rsidRDefault="00054874" w:rsidP="0060203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27731" w:rsidRPr="00602036">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327731" w:rsidRPr="00054874">
        <w:rPr>
          <w:rFonts w:ascii="Times New Roman" w:hAnsi="Times New Roman" w:cs="Times New Roman"/>
          <w:sz w:val="26"/>
          <w:szCs w:val="26"/>
        </w:rPr>
        <w:t>15.01.25 Станочник (металлообработка)</w:t>
      </w:r>
      <w:r w:rsidRPr="00054874">
        <w:rPr>
          <w:rFonts w:ascii="Times New Roman" w:hAnsi="Times New Roman" w:cs="Times New Roman"/>
          <w:sz w:val="26"/>
          <w:szCs w:val="26"/>
        </w:rPr>
        <w:t>;</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основной профессиональной образовательной программы по профессии </w:t>
      </w:r>
      <w:r w:rsidRPr="00054874">
        <w:rPr>
          <w:rFonts w:ascii="Times New Roman" w:hAnsi="Times New Roman" w:cs="Times New Roman"/>
          <w:sz w:val="26"/>
          <w:szCs w:val="26"/>
        </w:rPr>
        <w:t>15.01.25 Станочник (металлообработка)</w:t>
      </w:r>
      <w:r w:rsidRPr="00602036">
        <w:rPr>
          <w:rFonts w:ascii="Times New Roman" w:hAnsi="Times New Roman" w:cs="Times New Roman"/>
          <w:sz w:val="26"/>
          <w:szCs w:val="26"/>
        </w:rPr>
        <w:t>, 2019 г.</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rPr>
          <w:rFonts w:ascii="Times New Roman" w:hAnsi="Times New Roman" w:cs="Times New Roman"/>
          <w:b/>
          <w:sz w:val="26"/>
          <w:szCs w:val="26"/>
        </w:rPr>
      </w:pPr>
      <w:r w:rsidRPr="00602036">
        <w:rPr>
          <w:rFonts w:ascii="Times New Roman" w:hAnsi="Times New Roman" w:cs="Times New Roman"/>
          <w:sz w:val="26"/>
          <w:szCs w:val="26"/>
        </w:rPr>
        <w:t>-рабочей программы учебной дисциплины</w:t>
      </w:r>
      <w:r w:rsidRPr="00602036">
        <w:rPr>
          <w:rStyle w:val="210pt"/>
          <w:rFonts w:eastAsiaTheme="minorHAnsi"/>
          <w:sz w:val="26"/>
          <w:szCs w:val="26"/>
        </w:rPr>
        <w:t xml:space="preserve"> ОУД.11 Физика</w:t>
      </w:r>
      <w:r w:rsidRPr="00602036">
        <w:rPr>
          <w:rFonts w:ascii="Times New Roman" w:hAnsi="Times New Roman" w:cs="Times New Roman"/>
          <w:bCs/>
          <w:sz w:val="26"/>
          <w:szCs w:val="26"/>
        </w:rPr>
        <w:t>, 2019 г.</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b/>
          <w:sz w:val="26"/>
          <w:szCs w:val="26"/>
          <w:u w:val="single"/>
        </w:rPr>
      </w:pPr>
    </w:p>
    <w:p w:rsidR="00327731" w:rsidRPr="00602036" w:rsidRDefault="00327731" w:rsidP="00602036">
      <w:pPr>
        <w:spacing w:after="0" w:line="240" w:lineRule="auto"/>
        <w:jc w:val="both"/>
        <w:rPr>
          <w:rFonts w:ascii="Times New Roman" w:hAnsi="Times New Roman" w:cs="Times New Roman"/>
          <w:sz w:val="26"/>
          <w:szCs w:val="26"/>
          <w:u w:val="single"/>
        </w:rPr>
      </w:pPr>
      <w:r w:rsidRPr="00602036">
        <w:rPr>
          <w:rFonts w:ascii="Times New Roman" w:hAnsi="Times New Roman" w:cs="Times New Roman"/>
          <w:b/>
          <w:sz w:val="26"/>
          <w:szCs w:val="26"/>
          <w:u w:val="single"/>
        </w:rPr>
        <w:t xml:space="preserve">Организация - разработчик: </w:t>
      </w:r>
      <w:r w:rsidRPr="00602036">
        <w:rPr>
          <w:rFonts w:ascii="Times New Roman" w:hAnsi="Times New Roman" w:cs="Times New Roman"/>
          <w:sz w:val="26"/>
          <w:szCs w:val="26"/>
          <w:u w:val="single"/>
        </w:rPr>
        <w:t>ГАПОУ «Казанский политехнический колледж»</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autoSpaceDE w:val="0"/>
        <w:autoSpaceDN w:val="0"/>
        <w:adjustRightInd w:val="0"/>
        <w:spacing w:after="0" w:line="240" w:lineRule="auto"/>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Разработчик:</w:t>
      </w:r>
    </w:p>
    <w:p w:rsidR="00327731" w:rsidRPr="00602036" w:rsidRDefault="00327731" w:rsidP="00602036">
      <w:pPr>
        <w:autoSpaceDE w:val="0"/>
        <w:autoSpaceDN w:val="0"/>
        <w:adjustRightInd w:val="0"/>
        <w:spacing w:after="0" w:line="240" w:lineRule="auto"/>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Игнатьева И.А., преподаватель </w:t>
      </w:r>
    </w:p>
    <w:p w:rsidR="003E4E3B" w:rsidRPr="00602036" w:rsidRDefault="003E4E3B" w:rsidP="00602036">
      <w:pPr>
        <w:autoSpaceDE w:val="0"/>
        <w:autoSpaceDN w:val="0"/>
        <w:adjustRightInd w:val="0"/>
        <w:spacing w:after="0" w:line="240" w:lineRule="auto"/>
        <w:jc w:val="both"/>
        <w:rPr>
          <w:rFonts w:ascii="Times New Roman" w:hAnsi="Times New Roman" w:cs="Times New Roman"/>
          <w:color w:val="000000"/>
          <w:sz w:val="26"/>
          <w:szCs w:val="26"/>
        </w:rPr>
      </w:pPr>
    </w:p>
    <w:p w:rsidR="00C55F82" w:rsidRPr="00602036" w:rsidRDefault="00C55F82" w:rsidP="0060203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602036" w:rsidRDefault="003E4E3B" w:rsidP="00602036">
      <w:pPr>
        <w:spacing w:after="0" w:line="240" w:lineRule="auto"/>
        <w:rPr>
          <w:rFonts w:ascii="Times New Roman" w:hAnsi="Times New Roman" w:cs="Times New Roman"/>
          <w:sz w:val="26"/>
          <w:szCs w:val="26"/>
        </w:rPr>
        <w:sectPr w:rsidR="003E4E3B" w:rsidRPr="00602036" w:rsidSect="009F424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6C4958" w:rsidRPr="00602036" w:rsidRDefault="006C4958" w:rsidP="00602036">
          <w:pPr>
            <w:pStyle w:val="af5"/>
            <w:spacing w:before="0" w:line="240" w:lineRule="auto"/>
            <w:contextualSpacing/>
            <w:jc w:val="center"/>
            <w:rPr>
              <w:rFonts w:ascii="Times New Roman" w:hAnsi="Times New Roman" w:cs="Times New Roman"/>
              <w:color w:val="auto"/>
              <w:sz w:val="26"/>
              <w:szCs w:val="26"/>
            </w:rPr>
          </w:pPr>
          <w:r w:rsidRPr="00602036">
            <w:rPr>
              <w:rFonts w:ascii="Times New Roman" w:hAnsi="Times New Roman" w:cs="Times New Roman"/>
              <w:color w:val="auto"/>
              <w:sz w:val="26"/>
              <w:szCs w:val="26"/>
            </w:rPr>
            <w:t>СОДЕРЖАНИЕ</w:t>
          </w:r>
        </w:p>
        <w:p w:rsidR="006C4958" w:rsidRPr="00602036" w:rsidRDefault="006C4958" w:rsidP="00602036">
          <w:pPr>
            <w:spacing w:after="0" w:line="240" w:lineRule="auto"/>
            <w:jc w:val="both"/>
            <w:rPr>
              <w:rFonts w:ascii="Times New Roman" w:hAnsi="Times New Roman" w:cs="Times New Roman"/>
              <w:sz w:val="26"/>
              <w:szCs w:val="26"/>
            </w:rPr>
          </w:pPr>
        </w:p>
        <w:p w:rsidR="006C4958" w:rsidRPr="00602036" w:rsidRDefault="006C4958" w:rsidP="00602036">
          <w:pPr>
            <w:pStyle w:val="11"/>
            <w:numPr>
              <w:ilvl w:val="0"/>
              <w:numId w:val="23"/>
            </w:numPr>
            <w:tabs>
              <w:tab w:val="left" w:pos="142"/>
              <w:tab w:val="left" w:pos="284"/>
            </w:tabs>
            <w:spacing w:after="0" w:line="240" w:lineRule="auto"/>
            <w:ind w:left="0" w:firstLine="0"/>
            <w:contextualSpacing/>
            <w:jc w:val="both"/>
            <w:rPr>
              <w:sz w:val="26"/>
              <w:szCs w:val="26"/>
            </w:rPr>
          </w:pPr>
          <w:r w:rsidRPr="00602036">
            <w:rPr>
              <w:sz w:val="26"/>
              <w:szCs w:val="26"/>
            </w:rPr>
            <w:t>Пояснительная записка</w:t>
          </w:r>
          <w:r w:rsidRPr="00602036">
            <w:rPr>
              <w:sz w:val="26"/>
              <w:szCs w:val="26"/>
            </w:rPr>
            <w:ptab w:relativeTo="margin" w:alignment="right" w:leader="dot"/>
          </w:r>
          <w:r w:rsidRPr="00602036">
            <w:rPr>
              <w:sz w:val="26"/>
              <w:szCs w:val="26"/>
            </w:rPr>
            <w:t>4</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 xml:space="preserve">Планирование </w:t>
          </w:r>
          <w:r w:rsidRPr="00602036">
            <w:rPr>
              <w:rFonts w:ascii="Times New Roman" w:hAnsi="Times New Roman"/>
              <w:bCs/>
              <w:sz w:val="26"/>
              <w:szCs w:val="26"/>
            </w:rPr>
            <w:t xml:space="preserve">внеаудиторной самостоятельной работы </w:t>
          </w:r>
          <w:r w:rsidRPr="00602036">
            <w:rPr>
              <w:rFonts w:ascii="Times New Roman" w:hAnsi="Times New Roman"/>
              <w:sz w:val="26"/>
              <w:szCs w:val="26"/>
            </w:rPr>
            <w:ptab w:relativeTo="margin" w:alignment="right" w:leader="dot"/>
          </w:r>
          <w:r w:rsidRPr="00602036">
            <w:rPr>
              <w:rFonts w:ascii="Times New Roman" w:hAnsi="Times New Roman"/>
              <w:sz w:val="26"/>
              <w:szCs w:val="26"/>
            </w:rPr>
            <w:t>7</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О</w:t>
          </w:r>
          <w:r w:rsidRPr="00602036">
            <w:rPr>
              <w:rFonts w:ascii="Times New Roman" w:hAnsi="Times New Roman"/>
              <w:bCs/>
              <w:sz w:val="26"/>
              <w:szCs w:val="26"/>
            </w:rPr>
            <w:t>бщие рекомендации обучающемуся по выполнению внеаудиторных самостоятельных работ</w:t>
          </w:r>
          <w:r w:rsidRPr="00602036">
            <w:rPr>
              <w:rFonts w:ascii="Times New Roman" w:hAnsi="Times New Roman"/>
              <w:sz w:val="26"/>
              <w:szCs w:val="26"/>
            </w:rPr>
            <w:ptab w:relativeTo="margin" w:alignment="right" w:leader="dot"/>
          </w:r>
          <w:r w:rsidRPr="00602036">
            <w:rPr>
              <w:rFonts w:ascii="Times New Roman" w:hAnsi="Times New Roman"/>
              <w:sz w:val="26"/>
              <w:szCs w:val="26"/>
            </w:rPr>
            <w:t>10</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 xml:space="preserve">Критерии оценивания выполненных заданий  </w:t>
          </w:r>
          <w:r w:rsidRPr="00602036">
            <w:rPr>
              <w:rFonts w:ascii="Times New Roman" w:hAnsi="Times New Roman"/>
              <w:sz w:val="26"/>
              <w:szCs w:val="26"/>
            </w:rPr>
            <w:ptab w:relativeTo="margin" w:alignment="right" w:leader="dot"/>
          </w:r>
          <w:r w:rsidRPr="00602036">
            <w:rPr>
              <w:rFonts w:ascii="Times New Roman" w:hAnsi="Times New Roman"/>
              <w:sz w:val="26"/>
              <w:szCs w:val="26"/>
            </w:rPr>
            <w:t>21</w:t>
          </w:r>
        </w:p>
        <w:p w:rsidR="006C4958" w:rsidRPr="00602036" w:rsidRDefault="006C4958" w:rsidP="00602036">
          <w:pPr>
            <w:pStyle w:val="31"/>
            <w:tabs>
              <w:tab w:val="left" w:pos="142"/>
              <w:tab w:val="left" w:pos="284"/>
            </w:tabs>
            <w:spacing w:line="240" w:lineRule="auto"/>
            <w:ind w:left="567"/>
            <w:contextualSpacing/>
            <w:jc w:val="both"/>
            <w:rPr>
              <w:sz w:val="26"/>
              <w:szCs w:val="26"/>
            </w:rPr>
          </w:pPr>
          <w:r w:rsidRPr="00602036">
            <w:rPr>
              <w:bCs/>
              <w:sz w:val="26"/>
              <w:szCs w:val="26"/>
            </w:rPr>
            <w:t xml:space="preserve">4.1. Критерии оценивания реферата </w:t>
          </w:r>
          <w:r w:rsidRPr="00602036">
            <w:rPr>
              <w:sz w:val="26"/>
              <w:szCs w:val="26"/>
            </w:rPr>
            <w:ptab w:relativeTo="margin" w:alignment="right" w:leader="dot"/>
          </w:r>
          <w:r w:rsidRPr="00602036">
            <w:rPr>
              <w:sz w:val="26"/>
              <w:szCs w:val="26"/>
            </w:rPr>
            <w:t>21</w:t>
          </w:r>
        </w:p>
        <w:p w:rsidR="006C4958" w:rsidRPr="00602036" w:rsidRDefault="006C4958" w:rsidP="00602036">
          <w:pPr>
            <w:tabs>
              <w:tab w:val="left" w:pos="142"/>
              <w:tab w:val="left" w:pos="284"/>
            </w:tabs>
            <w:spacing w:after="0" w:line="240" w:lineRule="auto"/>
            <w:ind w:left="567"/>
            <w:jc w:val="both"/>
            <w:rPr>
              <w:rFonts w:ascii="Times New Roman" w:hAnsi="Times New Roman" w:cs="Times New Roman"/>
              <w:sz w:val="26"/>
              <w:szCs w:val="26"/>
            </w:rPr>
          </w:pPr>
          <w:r w:rsidRPr="00602036">
            <w:rPr>
              <w:rFonts w:ascii="Times New Roman" w:hAnsi="Times New Roman" w:cs="Times New Roman"/>
              <w:bCs/>
              <w:sz w:val="26"/>
              <w:szCs w:val="26"/>
            </w:rPr>
            <w:t>4.2. Критерии оценивания подготовки сообщений</w:t>
          </w:r>
          <w:r w:rsidRPr="00602036">
            <w:rPr>
              <w:rFonts w:ascii="Times New Roman" w:hAnsi="Times New Roman" w:cs="Times New Roman"/>
              <w:sz w:val="26"/>
              <w:szCs w:val="26"/>
            </w:rPr>
            <w:ptab w:relativeTo="margin" w:alignment="right" w:leader="dot"/>
          </w:r>
          <w:r w:rsidRPr="00602036">
            <w:rPr>
              <w:rFonts w:ascii="Times New Roman" w:hAnsi="Times New Roman" w:cs="Times New Roman"/>
              <w:sz w:val="26"/>
              <w:szCs w:val="26"/>
            </w:rPr>
            <w:t>22</w:t>
          </w:r>
        </w:p>
        <w:p w:rsidR="006C4958" w:rsidRPr="00602036" w:rsidRDefault="006C4958" w:rsidP="00602036">
          <w:pPr>
            <w:pStyle w:val="a4"/>
            <w:numPr>
              <w:ilvl w:val="0"/>
              <w:numId w:val="23"/>
            </w:numPr>
            <w:tabs>
              <w:tab w:val="left" w:pos="142"/>
              <w:tab w:val="left" w:pos="284"/>
            </w:tabs>
            <w:ind w:left="0" w:firstLine="0"/>
            <w:rPr>
              <w:sz w:val="26"/>
              <w:szCs w:val="26"/>
            </w:rPr>
          </w:pPr>
          <w:r w:rsidRPr="00602036">
            <w:rPr>
              <w:sz w:val="26"/>
              <w:szCs w:val="26"/>
            </w:rPr>
            <w:t>Информационное обеспечение выполнения внеаудиторной самостоятельной работы</w:t>
          </w:r>
          <w:r w:rsidRPr="00602036">
            <w:rPr>
              <w:sz w:val="26"/>
              <w:szCs w:val="26"/>
            </w:rPr>
            <w:ptab w:relativeTo="margin" w:alignment="right" w:leader="dot"/>
          </w:r>
          <w:r w:rsidRPr="00602036">
            <w:rPr>
              <w:sz w:val="26"/>
              <w:szCs w:val="26"/>
            </w:rPr>
            <w:t>25</w:t>
          </w:r>
        </w:p>
        <w:p w:rsidR="006C4958" w:rsidRPr="00602036" w:rsidRDefault="006C4958" w:rsidP="00602036">
          <w:pPr>
            <w:pStyle w:val="a4"/>
            <w:tabs>
              <w:tab w:val="left" w:pos="142"/>
              <w:tab w:val="left" w:pos="284"/>
              <w:tab w:val="left" w:pos="3405"/>
            </w:tabs>
            <w:rPr>
              <w:sz w:val="26"/>
              <w:szCs w:val="26"/>
            </w:rPr>
          </w:pPr>
          <w:r w:rsidRPr="00602036">
            <w:rPr>
              <w:sz w:val="26"/>
              <w:szCs w:val="26"/>
            </w:rPr>
            <w:t xml:space="preserve">Приложение 1 </w:t>
          </w:r>
          <w:r w:rsidRPr="00602036">
            <w:rPr>
              <w:sz w:val="26"/>
              <w:szCs w:val="26"/>
            </w:rPr>
            <w:ptab w:relativeTo="margin" w:alignment="right" w:leader="dot"/>
          </w:r>
          <w:r w:rsidRPr="00602036">
            <w:rPr>
              <w:sz w:val="26"/>
              <w:szCs w:val="26"/>
            </w:rPr>
            <w:t>27</w:t>
          </w:r>
        </w:p>
      </w:sdtContent>
    </w:sdt>
    <w:p w:rsidR="006C4958" w:rsidRPr="00602036" w:rsidRDefault="006C4958" w:rsidP="00602036">
      <w:pPr>
        <w:pStyle w:val="11"/>
        <w:tabs>
          <w:tab w:val="right" w:leader="dot" w:pos="9062"/>
        </w:tabs>
        <w:spacing w:after="0" w:line="240" w:lineRule="auto"/>
        <w:rPr>
          <w:sz w:val="26"/>
          <w:szCs w:val="26"/>
        </w:rPr>
      </w:pPr>
    </w:p>
    <w:p w:rsidR="006C4958" w:rsidRPr="00602036" w:rsidRDefault="006C4958" w:rsidP="00602036">
      <w:pPr>
        <w:spacing w:after="0" w:line="240" w:lineRule="auto"/>
        <w:rPr>
          <w:rFonts w:ascii="Times New Roman" w:hAnsi="Times New Roman" w:cs="Times New Roman"/>
          <w:b/>
          <w:bCs/>
          <w:sz w:val="26"/>
          <w:szCs w:val="26"/>
        </w:rPr>
      </w:pPr>
    </w:p>
    <w:p w:rsidR="006C4958" w:rsidRPr="00602036" w:rsidRDefault="006C4958" w:rsidP="00602036">
      <w:pPr>
        <w:spacing w:after="0" w:line="240" w:lineRule="auto"/>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0C45A8" w:rsidRPr="00602036" w:rsidRDefault="000C45A8" w:rsidP="00602036">
      <w:pPr>
        <w:spacing w:after="0" w:line="240" w:lineRule="auto"/>
        <w:rPr>
          <w:rFonts w:ascii="Times New Roman" w:hAnsi="Times New Roman" w:cs="Times New Roman"/>
          <w:b/>
          <w:bCs/>
          <w:sz w:val="26"/>
          <w:szCs w:val="26"/>
        </w:rPr>
      </w:pPr>
      <w:r w:rsidRPr="00602036">
        <w:rPr>
          <w:rFonts w:ascii="Times New Roman" w:hAnsi="Times New Roman" w:cs="Times New Roman"/>
          <w:b/>
          <w:bCs/>
          <w:sz w:val="26"/>
          <w:szCs w:val="26"/>
        </w:rPr>
        <w:br w:type="page"/>
      </w: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pStyle w:val="a4"/>
        <w:numPr>
          <w:ilvl w:val="0"/>
          <w:numId w:val="1"/>
        </w:numPr>
        <w:tabs>
          <w:tab w:val="left" w:pos="284"/>
          <w:tab w:val="left" w:pos="851"/>
        </w:tabs>
        <w:ind w:left="567" w:firstLine="0"/>
        <w:jc w:val="center"/>
        <w:rPr>
          <w:b/>
          <w:sz w:val="26"/>
          <w:szCs w:val="26"/>
        </w:rPr>
      </w:pPr>
      <w:r w:rsidRPr="00602036">
        <w:rPr>
          <w:b/>
          <w:sz w:val="26"/>
          <w:szCs w:val="26"/>
        </w:rPr>
        <w:t>Пояснительная записка</w:t>
      </w:r>
    </w:p>
    <w:p w:rsidR="00327731" w:rsidRPr="00602036" w:rsidRDefault="00327731"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02036">
        <w:rPr>
          <w:rStyle w:val="210pt"/>
          <w:rFonts w:eastAsiaTheme="minorHAnsi"/>
          <w:b/>
          <w:sz w:val="26"/>
          <w:szCs w:val="26"/>
        </w:rPr>
        <w:t xml:space="preserve">ОУД.11 Физика </w:t>
      </w:r>
      <w:r w:rsidRPr="00602036">
        <w:rPr>
          <w:rFonts w:ascii="Times New Roman" w:hAnsi="Times New Roman" w:cs="Times New Roman"/>
          <w:sz w:val="26"/>
          <w:szCs w:val="26"/>
        </w:rPr>
        <w:t xml:space="preserve">разработаны с целью </w:t>
      </w:r>
      <w:r w:rsidRPr="00602036">
        <w:rPr>
          <w:rFonts w:ascii="Times New Roman" w:hAnsi="Times New Roman" w:cs="Times New Roman"/>
          <w:bCs/>
          <w:sz w:val="26"/>
          <w:szCs w:val="26"/>
        </w:rPr>
        <w:t xml:space="preserve">формирования у </w:t>
      </w:r>
      <w:r w:rsidRPr="00602036">
        <w:rPr>
          <w:rFonts w:ascii="Times New Roman" w:hAnsi="Times New Roman" w:cs="Times New Roman"/>
          <w:sz w:val="26"/>
          <w:szCs w:val="26"/>
        </w:rPr>
        <w:t>обучающихся</w:t>
      </w:r>
      <w:r w:rsidRPr="0060203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731" w:rsidRPr="00602036" w:rsidRDefault="00327731"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Для допуска к дифференцированному зачёту необходимо выполнение 70% занятий.</w:t>
      </w:r>
    </w:p>
    <w:p w:rsidR="00327731" w:rsidRPr="00602036" w:rsidRDefault="00327731" w:rsidP="00602036">
      <w:pPr>
        <w:pStyle w:val="ConsPlusNormal"/>
        <w:ind w:firstLine="567"/>
        <w:jc w:val="both"/>
        <w:rPr>
          <w:rFonts w:ascii="Times New Roman" w:hAnsi="Times New Roman" w:cs="Times New Roman"/>
          <w:sz w:val="26"/>
          <w:szCs w:val="26"/>
        </w:rPr>
      </w:pPr>
      <w:r w:rsidRPr="00602036">
        <w:rPr>
          <w:rFonts w:ascii="Times New Roman" w:hAnsi="Times New Roman" w:cs="Times New Roman"/>
          <w:sz w:val="26"/>
          <w:szCs w:val="26"/>
        </w:rPr>
        <w:t>Освоение содержания учебной дисциплины «Физика» обеспечивает достижение обучающимися следующих результатов:</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r w:rsidRPr="00602036">
        <w:rPr>
          <w:rFonts w:ascii="Times New Roman" w:hAnsi="Times New Roman" w:cs="Times New Roman"/>
          <w:b/>
          <w:sz w:val="26"/>
          <w:szCs w:val="26"/>
        </w:rPr>
        <w:t>личностных: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b/>
          <w:sz w:val="26"/>
          <w:szCs w:val="26"/>
        </w:rPr>
        <w:t>• метапредметных</w:t>
      </w:r>
      <w:r w:rsidRPr="00602036">
        <w:rPr>
          <w:rFonts w:ascii="Times New Roman" w:hAnsi="Times New Roman" w:cs="Times New Roman"/>
          <w:sz w:val="26"/>
          <w:szCs w:val="26"/>
        </w:rPr>
        <w:t>:</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анализировать и представлять информацию в различных видах;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602036">
        <w:rPr>
          <w:rFonts w:ascii="Times New Roman" w:hAnsi="Times New Roman" w:cs="Times New Roman"/>
          <w:b/>
          <w:sz w:val="26"/>
          <w:szCs w:val="26"/>
        </w:rPr>
        <w:t>• предметных: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умения решать физические задачи;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327731" w:rsidRPr="00602036" w:rsidRDefault="00327731" w:rsidP="00602036">
      <w:pPr>
        <w:pStyle w:val="ConsPlusNormal"/>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Выпускник, освоивший ППКРС, должен обладать </w:t>
      </w:r>
      <w:r w:rsidRPr="00602036">
        <w:rPr>
          <w:rFonts w:ascii="Times New Roman" w:hAnsi="Times New Roman" w:cs="Times New Roman"/>
          <w:b/>
          <w:sz w:val="26"/>
          <w:szCs w:val="26"/>
          <w:u w:val="single"/>
        </w:rPr>
        <w:t>общими компетенциями</w:t>
      </w:r>
      <w:r w:rsidRPr="00602036">
        <w:rPr>
          <w:rFonts w:ascii="Times New Roman" w:hAnsi="Times New Roman" w:cs="Times New Roman"/>
          <w:sz w:val="26"/>
          <w:szCs w:val="26"/>
        </w:rPr>
        <w:t>, включающими в себя способность:</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731" w:rsidRPr="00602036" w:rsidRDefault="00327731" w:rsidP="00602036">
      <w:pPr>
        <w:pStyle w:val="Default"/>
        <w:ind w:firstLine="567"/>
        <w:jc w:val="both"/>
        <w:rPr>
          <w:rFonts w:ascii="Times New Roman" w:hAnsi="Times New Roman" w:cs="Times New Roman"/>
          <w:sz w:val="26"/>
          <w:szCs w:val="26"/>
        </w:rPr>
      </w:pPr>
      <w:r w:rsidRPr="0060203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327731" w:rsidRPr="00602036" w:rsidRDefault="00327731" w:rsidP="00602036">
      <w:pPr>
        <w:pStyle w:val="Default"/>
        <w:ind w:firstLine="567"/>
        <w:jc w:val="both"/>
        <w:rPr>
          <w:rFonts w:ascii="Times New Roman" w:hAnsi="Times New Roman" w:cs="Times New Roman"/>
          <w:sz w:val="26"/>
          <w:szCs w:val="26"/>
        </w:rPr>
      </w:pPr>
      <w:r w:rsidRPr="00602036">
        <w:rPr>
          <w:rFonts w:ascii="Times New Roman" w:hAnsi="Times New Roman" w:cs="Times New Roman"/>
          <w:sz w:val="26"/>
          <w:szCs w:val="26"/>
        </w:rPr>
        <w:t>ОК 6. Работать в команде, эффективно общаться с коллегами, руководством, клиентами.</w:t>
      </w:r>
    </w:p>
    <w:p w:rsidR="00C55F82" w:rsidRPr="00602036" w:rsidRDefault="00C55F82" w:rsidP="00602036">
      <w:pPr>
        <w:pStyle w:val="af2"/>
        <w:jc w:val="center"/>
        <w:rPr>
          <w:rFonts w:ascii="Times New Roman" w:hAnsi="Times New Roman"/>
          <w:b/>
          <w:sz w:val="26"/>
          <w:szCs w:val="26"/>
        </w:rPr>
      </w:pPr>
      <w:r w:rsidRPr="00602036">
        <w:rPr>
          <w:rFonts w:ascii="Times New Roman" w:hAnsi="Times New Roman"/>
          <w:b/>
          <w:sz w:val="26"/>
          <w:szCs w:val="26"/>
        </w:rPr>
        <w:t>2. Планирование внеаудиторной самостоятельной работы</w:t>
      </w:r>
    </w:p>
    <w:p w:rsidR="00C55F82" w:rsidRPr="00602036" w:rsidRDefault="00C55F82" w:rsidP="00602036">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559"/>
        <w:gridCol w:w="1843"/>
      </w:tblGrid>
      <w:tr w:rsidR="00C55F82" w:rsidRPr="00602036" w:rsidTr="00327731">
        <w:tc>
          <w:tcPr>
            <w:tcW w:w="2586"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Наименование раздела, темы</w:t>
            </w:r>
          </w:p>
        </w:tc>
        <w:tc>
          <w:tcPr>
            <w:tcW w:w="3936"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Название внеаудиторной самостоятельной работы</w:t>
            </w:r>
          </w:p>
        </w:tc>
        <w:tc>
          <w:tcPr>
            <w:tcW w:w="1559"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Количество часов</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Форма представления результата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1. Механика. Тема 2. Кинематика.</w:t>
            </w:r>
          </w:p>
          <w:p w:rsidR="00C55F82" w:rsidRPr="00602036" w:rsidRDefault="00C55F82" w:rsidP="00602036">
            <w:pPr>
              <w:pStyle w:val="af2"/>
              <w:rPr>
                <w:rFonts w:ascii="Times New Roman" w:hAnsi="Times New Roman"/>
                <w:sz w:val="26"/>
                <w:szCs w:val="26"/>
              </w:rPr>
            </w:pPr>
          </w:p>
          <w:p w:rsidR="00C55F82" w:rsidRPr="00602036" w:rsidRDefault="00C55F82" w:rsidP="00602036">
            <w:pPr>
              <w:pStyle w:val="af2"/>
              <w:rPr>
                <w:rFonts w:ascii="Times New Roman" w:hAnsi="Times New Roman"/>
                <w:sz w:val="26"/>
                <w:szCs w:val="26"/>
              </w:rPr>
            </w:pPr>
          </w:p>
        </w:tc>
        <w:tc>
          <w:tcPr>
            <w:tcW w:w="3936" w:type="dxa"/>
          </w:tcPr>
          <w:p w:rsidR="00745276" w:rsidRPr="00602036" w:rsidRDefault="00745276"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w:t>
            </w:r>
          </w:p>
          <w:p w:rsidR="00C55F82" w:rsidRPr="00602036" w:rsidRDefault="00745276"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Сравнение параметров равномерного и равноускоренного</w:t>
            </w:r>
            <w:r w:rsidRPr="00602036">
              <w:rPr>
                <w:rFonts w:ascii="Times New Roman" w:eastAsia="Times New Roman" w:hAnsi="Times New Roman"/>
                <w:color w:val="000000"/>
                <w:sz w:val="26"/>
                <w:szCs w:val="26"/>
                <w:lang w:eastAsia="ru-RU"/>
              </w:rPr>
              <w:br/>
              <w:t>движения (работа с учебником, составление сводной таблицы).</w:t>
            </w:r>
          </w:p>
        </w:tc>
        <w:tc>
          <w:tcPr>
            <w:tcW w:w="1559" w:type="dxa"/>
          </w:tcPr>
          <w:p w:rsidR="00C55F82" w:rsidRPr="00602036" w:rsidRDefault="00542144" w:rsidP="00602036">
            <w:pPr>
              <w:pStyle w:val="af2"/>
              <w:jc w:val="center"/>
              <w:rPr>
                <w:rFonts w:ascii="Times New Roman" w:hAnsi="Times New Roman"/>
                <w:bCs/>
                <w:sz w:val="26"/>
                <w:szCs w:val="26"/>
                <w:highlight w:val="yellow"/>
              </w:rPr>
            </w:pPr>
            <w:r w:rsidRPr="00602036">
              <w:rPr>
                <w:rFonts w:ascii="Times New Roman" w:hAnsi="Times New Roman"/>
                <w:bCs/>
                <w:sz w:val="26"/>
                <w:szCs w:val="26"/>
              </w:rPr>
              <w:t>7</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1. Механика. Тема 3. Динамика.</w:t>
            </w:r>
          </w:p>
          <w:p w:rsidR="00C55F82" w:rsidRPr="00602036" w:rsidRDefault="00C55F82" w:rsidP="00602036">
            <w:pPr>
              <w:pStyle w:val="af2"/>
              <w:rPr>
                <w:rFonts w:ascii="Times New Roman" w:hAnsi="Times New Roman"/>
                <w:bCs/>
                <w:sz w:val="26"/>
                <w:szCs w:val="26"/>
              </w:rPr>
            </w:pP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2</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Силы в механике (работа с учебником, составление сводной</w:t>
            </w:r>
            <w:r w:rsidRPr="00602036">
              <w:rPr>
                <w:rFonts w:ascii="Times New Roman" w:eastAsia="Times New Roman" w:hAnsi="Times New Roman"/>
                <w:color w:val="000000"/>
                <w:sz w:val="26"/>
                <w:szCs w:val="26"/>
                <w:lang w:eastAsia="ru-RU"/>
              </w:rPr>
              <w:br/>
            </w:r>
            <w:r w:rsidRPr="00602036">
              <w:rPr>
                <w:rFonts w:ascii="Times New Roman" w:eastAsia="Times New Roman" w:hAnsi="Times New Roman"/>
                <w:color w:val="000000"/>
                <w:sz w:val="26"/>
                <w:szCs w:val="26"/>
                <w:lang w:eastAsia="ru-RU"/>
              </w:rPr>
              <w:lastRenderedPageBreak/>
              <w:t xml:space="preserve">таблицы). </w:t>
            </w:r>
          </w:p>
        </w:tc>
        <w:tc>
          <w:tcPr>
            <w:tcW w:w="1559" w:type="dxa"/>
          </w:tcPr>
          <w:p w:rsidR="00C55F82" w:rsidRPr="00602036" w:rsidRDefault="00542144" w:rsidP="00602036">
            <w:pPr>
              <w:pStyle w:val="af2"/>
              <w:jc w:val="center"/>
              <w:rPr>
                <w:rFonts w:ascii="Times New Roman" w:hAnsi="Times New Roman"/>
                <w:bCs/>
                <w:sz w:val="26"/>
                <w:szCs w:val="26"/>
                <w:highlight w:val="yellow"/>
              </w:rPr>
            </w:pPr>
            <w:r w:rsidRPr="00602036">
              <w:rPr>
                <w:rFonts w:ascii="Times New Roman" w:hAnsi="Times New Roman"/>
                <w:bCs/>
                <w:sz w:val="26"/>
                <w:szCs w:val="26"/>
              </w:rPr>
              <w:lastRenderedPageBreak/>
              <w:t>7</w:t>
            </w:r>
          </w:p>
        </w:tc>
        <w:tc>
          <w:tcPr>
            <w:tcW w:w="1843" w:type="dxa"/>
          </w:tcPr>
          <w:p w:rsidR="00C55F82" w:rsidRPr="00602036" w:rsidRDefault="00A73BB2" w:rsidP="00602036">
            <w:pPr>
              <w:pStyle w:val="af2"/>
              <w:jc w:val="center"/>
              <w:rPr>
                <w:rFonts w:ascii="Times New Roman" w:hAnsi="Times New Roman"/>
                <w:sz w:val="26"/>
                <w:szCs w:val="26"/>
              </w:rPr>
            </w:pPr>
            <w:r w:rsidRPr="00602036">
              <w:rPr>
                <w:rFonts w:ascii="Times New Roman" w:hAnsi="Times New Roman"/>
                <w:sz w:val="26"/>
                <w:szCs w:val="26"/>
              </w:rPr>
              <w:t>Конспект параграфа</w:t>
            </w:r>
          </w:p>
        </w:tc>
      </w:tr>
      <w:tr w:rsidR="00C55F82" w:rsidRPr="00602036" w:rsidTr="00327731">
        <w:tc>
          <w:tcPr>
            <w:tcW w:w="2586" w:type="dxa"/>
          </w:tcPr>
          <w:p w:rsidR="00C55F82" w:rsidRPr="00602036" w:rsidRDefault="00C55F82" w:rsidP="00602036">
            <w:pPr>
              <w:pStyle w:val="af2"/>
              <w:rPr>
                <w:rFonts w:ascii="Times New Roman" w:hAnsi="Times New Roman"/>
                <w:sz w:val="26"/>
                <w:szCs w:val="26"/>
              </w:rPr>
            </w:pPr>
            <w:r w:rsidRPr="00602036">
              <w:rPr>
                <w:rFonts w:ascii="Times New Roman" w:hAnsi="Times New Roman"/>
                <w:bCs/>
                <w:sz w:val="26"/>
                <w:szCs w:val="26"/>
              </w:rPr>
              <w:t>Раздел 1. Механика. Тема 4. Законы  сохранения в механике.</w:t>
            </w:r>
          </w:p>
        </w:tc>
        <w:tc>
          <w:tcPr>
            <w:tcW w:w="3936" w:type="dxa"/>
          </w:tcPr>
          <w:p w:rsidR="00A73BB2" w:rsidRPr="00602036" w:rsidRDefault="00A73BB2"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602036">
              <w:rPr>
                <w:rFonts w:ascii="Times New Roman" w:eastAsia="Times New Roman" w:hAnsi="Times New Roman" w:cs="Times New Roman"/>
                <w:b/>
                <w:bCs/>
                <w:sz w:val="26"/>
                <w:szCs w:val="26"/>
              </w:rPr>
              <w:t>Самостоятельная работа обучающихся №3</w:t>
            </w:r>
            <w:r w:rsidRPr="00602036">
              <w:rPr>
                <w:rFonts w:ascii="Times New Roman" w:eastAsia="Calibri" w:hAnsi="Times New Roman" w:cs="Times New Roman"/>
                <w:b/>
                <w:bCs/>
                <w:sz w:val="26"/>
                <w:szCs w:val="26"/>
              </w:rPr>
              <w:t>:</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sz w:val="26"/>
                <w:szCs w:val="26"/>
                <w:lang w:eastAsia="ru-RU"/>
              </w:rPr>
              <w:t xml:space="preserve"> </w:t>
            </w:r>
            <w:r w:rsidRPr="00602036">
              <w:rPr>
                <w:rFonts w:ascii="Times New Roman" w:eastAsia="Times New Roman" w:hAnsi="Times New Roman"/>
                <w:color w:val="000000"/>
                <w:sz w:val="26"/>
                <w:szCs w:val="26"/>
                <w:lang w:eastAsia="ru-RU"/>
              </w:rPr>
              <w:t>Реактивное движение. Движение спутников (подготовка</w:t>
            </w:r>
            <w:r w:rsidRPr="00602036">
              <w:rPr>
                <w:rFonts w:ascii="Times New Roman" w:eastAsia="Times New Roman" w:hAnsi="Times New Roman"/>
                <w:color w:val="000000"/>
                <w:sz w:val="26"/>
                <w:szCs w:val="26"/>
                <w:lang w:eastAsia="ru-RU"/>
              </w:rPr>
              <w:br/>
              <w:t xml:space="preserve">презентации по заданной теме). </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936" w:type="dxa"/>
          </w:tcPr>
          <w:p w:rsidR="00A73BB2" w:rsidRPr="00602036" w:rsidRDefault="00A73BB2" w:rsidP="00602036">
            <w:pPr>
              <w:spacing w:after="0" w:line="240" w:lineRule="auto"/>
              <w:jc w:val="both"/>
              <w:rPr>
                <w:rFonts w:ascii="Times New Roman" w:eastAsia="Times New Roman"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4</w:t>
            </w:r>
            <w:r w:rsidRPr="00602036">
              <w:rPr>
                <w:rFonts w:ascii="Times New Roman" w:eastAsia="Times New Roman" w:hAnsi="Times New Roman" w:cs="Times New Roman"/>
                <w:sz w:val="26"/>
                <w:szCs w:val="26"/>
              </w:rPr>
              <w:t xml:space="preserve"> </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sz w:val="26"/>
                <w:szCs w:val="26"/>
                <w:lang w:eastAsia="ru-RU"/>
              </w:rPr>
              <w:t xml:space="preserve"> </w:t>
            </w:r>
            <w:r w:rsidRPr="00602036">
              <w:rPr>
                <w:rFonts w:ascii="Times New Roman" w:eastAsia="Times New Roman" w:hAnsi="Times New Roman"/>
                <w:color w:val="000000"/>
                <w:sz w:val="26"/>
                <w:szCs w:val="26"/>
                <w:lang w:eastAsia="ru-RU"/>
              </w:rPr>
              <w:t>Газовые законы (решение задач, работа с учебником и</w:t>
            </w:r>
            <w:r w:rsidRPr="00602036">
              <w:rPr>
                <w:rFonts w:ascii="Times New Roman" w:eastAsia="Times New Roman" w:hAnsi="Times New Roman"/>
                <w:color w:val="000000"/>
                <w:sz w:val="26"/>
                <w:szCs w:val="26"/>
                <w:lang w:eastAsia="ru-RU"/>
              </w:rPr>
              <w:br/>
              <w:t xml:space="preserve">составление сводной таблицы). </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2. Молекулярная физика и термодинамика. Тема 6. Основы термодинамики.</w:t>
            </w:r>
          </w:p>
        </w:tc>
        <w:tc>
          <w:tcPr>
            <w:tcW w:w="3936" w:type="dxa"/>
          </w:tcPr>
          <w:p w:rsidR="00A73BB2" w:rsidRPr="00602036" w:rsidRDefault="00A73BB2" w:rsidP="00602036">
            <w:pPr>
              <w:spacing w:after="0" w:line="240" w:lineRule="auto"/>
              <w:jc w:val="both"/>
              <w:rPr>
                <w:rFonts w:ascii="Times New Roman" w:eastAsia="Calibri" w:hAnsi="Times New Roman" w:cs="Times New Roman"/>
                <w:b/>
                <w:sz w:val="26"/>
                <w:szCs w:val="26"/>
              </w:rPr>
            </w:pPr>
            <w:r w:rsidRPr="00602036">
              <w:rPr>
                <w:rFonts w:ascii="Times New Roman" w:eastAsia="Calibri" w:hAnsi="Times New Roman" w:cs="Times New Roman"/>
                <w:b/>
                <w:sz w:val="26"/>
                <w:szCs w:val="26"/>
              </w:rPr>
              <w:t>Самостоятельная работа: №5</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Тепловые двигатели (подготовка презентации по заданной теме).</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7B3249"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7. Электрическое поле</w:t>
            </w:r>
          </w:p>
        </w:tc>
        <w:tc>
          <w:tcPr>
            <w:tcW w:w="3936" w:type="dxa"/>
          </w:tcPr>
          <w:p w:rsidR="00A73BB2" w:rsidRPr="00602036" w:rsidRDefault="00A73BB2" w:rsidP="00602036">
            <w:pPr>
              <w:spacing w:after="0" w:line="240" w:lineRule="auto"/>
              <w:ind w:left="25" w:firstLine="49"/>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6</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Решение расчетных задач по теме: «Закон Кулона»</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7B3249" w:rsidP="00602036">
            <w:pPr>
              <w:pStyle w:val="af2"/>
              <w:jc w:val="center"/>
              <w:rPr>
                <w:rFonts w:ascii="Times New Roman" w:hAnsi="Times New Roman"/>
                <w:sz w:val="26"/>
                <w:szCs w:val="26"/>
              </w:rPr>
            </w:pPr>
            <w:r w:rsidRPr="00602036">
              <w:rPr>
                <w:rFonts w:ascii="Times New Roman" w:hAnsi="Times New Roman"/>
                <w:sz w:val="26"/>
                <w:szCs w:val="26"/>
              </w:rPr>
              <w:t>Решение задач</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8. Законы постоянного тока.</w:t>
            </w:r>
          </w:p>
        </w:tc>
        <w:tc>
          <w:tcPr>
            <w:tcW w:w="3936" w:type="dxa"/>
          </w:tcPr>
          <w:p w:rsidR="00A73BB2" w:rsidRPr="00602036" w:rsidRDefault="00A73BB2" w:rsidP="00602036">
            <w:pPr>
              <w:shd w:val="clear" w:color="auto" w:fill="FFFFFF"/>
              <w:spacing w:after="0" w:line="240" w:lineRule="auto"/>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7</w:t>
            </w:r>
            <w:r w:rsidRPr="00602036">
              <w:rPr>
                <w:rFonts w:ascii="Times New Roman" w:eastAsia="Arial" w:hAnsi="Times New Roman" w:cs="Times New Roman"/>
                <w:sz w:val="26"/>
                <w:szCs w:val="26"/>
              </w:rPr>
              <w:t>.</w:t>
            </w:r>
          </w:p>
          <w:p w:rsidR="00C55F82" w:rsidRPr="00602036" w:rsidRDefault="00D304CD"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Составление электрических схем</w:t>
            </w:r>
            <w:r w:rsidR="00A73BB2" w:rsidRPr="00602036">
              <w:rPr>
                <w:rFonts w:ascii="Times New Roman" w:eastAsia="Times New Roman" w:hAnsi="Times New Roman"/>
                <w:sz w:val="26"/>
                <w:szCs w:val="26"/>
                <w:lang w:eastAsia="ru-RU"/>
              </w:rPr>
              <w:t xml:space="preserve"> «Законы постоянного тока»</w:t>
            </w:r>
            <w:r w:rsidR="00C55F82" w:rsidRPr="00602036">
              <w:rPr>
                <w:rFonts w:ascii="Times New Roman" w:hAnsi="Times New Roman"/>
                <w:sz w:val="26"/>
                <w:szCs w:val="26"/>
              </w:rPr>
              <w:t>тока».</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7</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Электрические схемы</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9. Электрический ток в различных средах.</w:t>
            </w: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8</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color w:val="000000"/>
                <w:sz w:val="26"/>
                <w:szCs w:val="26"/>
                <w:lang w:eastAsia="ru-RU"/>
              </w:rPr>
              <w:t>Полупроводники.Полупроводниковые приборы (создание</w:t>
            </w:r>
            <w:r w:rsidRPr="00602036">
              <w:rPr>
                <w:rFonts w:ascii="Times New Roman" w:eastAsia="Times New Roman" w:hAnsi="Times New Roman"/>
                <w:color w:val="000000"/>
                <w:sz w:val="26"/>
                <w:szCs w:val="26"/>
                <w:lang w:eastAsia="ru-RU"/>
              </w:rPr>
              <w:br/>
              <w:t>презентации по теме: «Полупроводниковые</w:t>
            </w:r>
            <w:r w:rsidRPr="00602036">
              <w:rPr>
                <w:rFonts w:ascii="Times New Roman" w:eastAsia="Times New Roman" w:hAnsi="Times New Roman"/>
                <w:color w:val="000000"/>
                <w:sz w:val="26"/>
                <w:szCs w:val="26"/>
                <w:lang w:eastAsia="ru-RU"/>
              </w:rPr>
              <w:br/>
              <w:t>датчики температуры».</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10. Магнитное поле.</w:t>
            </w:r>
          </w:p>
          <w:p w:rsidR="00C55F82" w:rsidRPr="00602036" w:rsidRDefault="00C55F82" w:rsidP="00602036">
            <w:pPr>
              <w:pStyle w:val="af2"/>
              <w:rPr>
                <w:rFonts w:ascii="Times New Roman" w:hAnsi="Times New Roman"/>
                <w:bCs/>
                <w:sz w:val="26"/>
                <w:szCs w:val="26"/>
              </w:rPr>
            </w:pP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9</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Создание презентации по теме: «Магнитные свойства вещества»</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11. Электромагнитная индукция</w:t>
            </w:r>
          </w:p>
        </w:tc>
        <w:tc>
          <w:tcPr>
            <w:tcW w:w="3936" w:type="dxa"/>
          </w:tcPr>
          <w:p w:rsidR="00A73BB2" w:rsidRPr="00602036" w:rsidRDefault="00A73BB2" w:rsidP="00602036">
            <w:pPr>
              <w:shd w:val="clear" w:color="auto" w:fill="FFFFFF"/>
              <w:spacing w:after="0" w:line="240" w:lineRule="auto"/>
              <w:rPr>
                <w:rFonts w:ascii="Times New Roman" w:eastAsia="Times New Roman"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10</w:t>
            </w:r>
            <w:r w:rsidRPr="00602036">
              <w:rPr>
                <w:rFonts w:ascii="Times New Roman" w:eastAsia="Arial" w:hAnsi="Times New Roman" w:cs="Times New Roman"/>
                <w:sz w:val="26"/>
                <w:szCs w:val="26"/>
              </w:rPr>
              <w:t>.</w:t>
            </w:r>
            <w:r w:rsidRPr="00602036">
              <w:rPr>
                <w:rFonts w:ascii="Times New Roman" w:eastAsia="Times New Roman" w:hAnsi="Times New Roman" w:cs="Times New Roman"/>
                <w:sz w:val="26"/>
                <w:szCs w:val="26"/>
              </w:rPr>
              <w:t xml:space="preserve"> </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6B5BC3" w:rsidP="00602036">
            <w:pPr>
              <w:pStyle w:val="af2"/>
              <w:jc w:val="center"/>
              <w:rPr>
                <w:rFonts w:ascii="Times New Roman" w:hAnsi="Times New Roman"/>
                <w:sz w:val="26"/>
                <w:szCs w:val="26"/>
              </w:rPr>
            </w:pPr>
            <w:r w:rsidRPr="00602036">
              <w:rPr>
                <w:rFonts w:ascii="Times New Roman" w:hAnsi="Times New Roman"/>
                <w:sz w:val="26"/>
                <w:szCs w:val="26"/>
              </w:rPr>
              <w:t>Решение задач</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 xml:space="preserve">Раздел 4 .  Колебания и волны. Тема 12. Механические </w:t>
            </w:r>
            <w:r w:rsidRPr="00602036">
              <w:rPr>
                <w:rFonts w:ascii="Times New Roman" w:hAnsi="Times New Roman"/>
                <w:bCs/>
                <w:sz w:val="26"/>
                <w:szCs w:val="26"/>
              </w:rPr>
              <w:lastRenderedPageBreak/>
              <w:t>колебания и волны.</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lastRenderedPageBreak/>
              <w:t>Самостоятельная работа: №</w:t>
            </w:r>
            <w:r w:rsidRPr="00602036">
              <w:rPr>
                <w:rFonts w:ascii="Times New Roman" w:eastAsia="Calibri" w:hAnsi="Times New Roman" w:cs="Times New Roman"/>
                <w:sz w:val="26"/>
                <w:szCs w:val="26"/>
              </w:rPr>
              <w:t>11</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Подготовка устного сообщения по теме: «</w:t>
            </w:r>
            <w:r w:rsidRPr="00602036">
              <w:rPr>
                <w:rFonts w:ascii="Times New Roman" w:eastAsia="Times New Roman" w:hAnsi="Times New Roman"/>
                <w:color w:val="000000"/>
                <w:sz w:val="26"/>
                <w:szCs w:val="26"/>
                <w:lang w:eastAsia="ru-RU"/>
              </w:rPr>
              <w:t xml:space="preserve">Механические колебания. </w:t>
            </w:r>
            <w:r w:rsidRPr="00602036">
              <w:rPr>
                <w:rFonts w:ascii="Times New Roman" w:eastAsia="Times New Roman" w:hAnsi="Times New Roman"/>
                <w:sz w:val="26"/>
                <w:szCs w:val="26"/>
                <w:lang w:eastAsia="ru-RU"/>
              </w:rPr>
              <w:t xml:space="preserve">Воздействие </w:t>
            </w:r>
            <w:r w:rsidRPr="00602036">
              <w:rPr>
                <w:rFonts w:ascii="Times New Roman" w:eastAsia="Times New Roman" w:hAnsi="Times New Roman"/>
                <w:sz w:val="26"/>
                <w:szCs w:val="26"/>
                <w:lang w:eastAsia="ru-RU"/>
              </w:rPr>
              <w:lastRenderedPageBreak/>
              <w:t>резонанса и борьба с ним».</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lastRenderedPageBreak/>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4 .  Колебания и волны. Тема 13. Электромагнитные колебания и волны.</w:t>
            </w:r>
          </w:p>
        </w:tc>
        <w:tc>
          <w:tcPr>
            <w:tcW w:w="3936" w:type="dxa"/>
          </w:tcPr>
          <w:p w:rsidR="00A73BB2" w:rsidRPr="00602036" w:rsidRDefault="00A73BB2" w:rsidP="00602036">
            <w:pPr>
              <w:spacing w:after="0" w:line="240" w:lineRule="auto"/>
              <w:jc w:val="both"/>
              <w:rPr>
                <w:rFonts w:ascii="Times New Roman" w:eastAsia="Calibri" w:hAnsi="Times New Roman" w:cs="Times New Roman"/>
                <w:b/>
                <w:sz w:val="26"/>
                <w:szCs w:val="26"/>
              </w:rPr>
            </w:pPr>
            <w:r w:rsidRPr="00602036">
              <w:rPr>
                <w:rFonts w:ascii="Times New Roman" w:eastAsia="Calibri" w:hAnsi="Times New Roman" w:cs="Times New Roman"/>
                <w:b/>
                <w:sz w:val="26"/>
                <w:szCs w:val="26"/>
              </w:rPr>
              <w:t>Самостоятельная работа: №12</w:t>
            </w:r>
          </w:p>
          <w:p w:rsidR="00C55F82" w:rsidRPr="00602036" w:rsidRDefault="006B5BC3"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конспект</w:t>
            </w:r>
            <w:r w:rsidR="00A73BB2" w:rsidRPr="00602036">
              <w:rPr>
                <w:rFonts w:ascii="Times New Roman" w:eastAsia="Times New Roman" w:hAnsi="Times New Roman"/>
                <w:sz w:val="26"/>
                <w:szCs w:val="26"/>
                <w:lang w:eastAsia="ru-RU"/>
              </w:rPr>
              <w:t xml:space="preserve"> по теме: «Электромагнитные колебания»</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Конспект</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5 .  Оптика. Тема 14. Волновые свойства света.</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13</w:t>
            </w:r>
            <w:r w:rsidRPr="00602036">
              <w:rPr>
                <w:rFonts w:ascii="Times New Roman" w:eastAsia="Arial" w:hAnsi="Times New Roman" w:cs="Times New Roman"/>
                <w:sz w:val="26"/>
                <w:szCs w:val="26"/>
              </w:rPr>
              <w:t xml:space="preserve">. </w:t>
            </w:r>
          </w:p>
          <w:p w:rsidR="00A73BB2" w:rsidRPr="00602036" w:rsidRDefault="00A73BB2" w:rsidP="00602036">
            <w:pPr>
              <w:shd w:val="clear" w:color="auto" w:fill="FFFFFF"/>
              <w:spacing w:after="0" w:line="240" w:lineRule="auto"/>
              <w:rPr>
                <w:rFonts w:ascii="Times New Roman" w:eastAsia="Times New Roman" w:hAnsi="Times New Roman" w:cs="Times New Roman"/>
                <w:color w:val="000000"/>
                <w:sz w:val="26"/>
                <w:szCs w:val="26"/>
              </w:rPr>
            </w:pPr>
            <w:r w:rsidRPr="00602036">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C55F82" w:rsidRPr="00602036" w:rsidRDefault="00C55F82" w:rsidP="00602036">
            <w:pPr>
              <w:pStyle w:val="af2"/>
              <w:rPr>
                <w:rFonts w:ascii="Times New Roman" w:hAnsi="Times New Roman"/>
                <w:color w:val="000000"/>
                <w:sz w:val="26"/>
                <w:szCs w:val="26"/>
              </w:rPr>
            </w:pP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9</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6.Элементы квантовой физики.</w:t>
            </w:r>
            <w:r w:rsidRPr="00602036">
              <w:rPr>
                <w:rFonts w:ascii="Times New Roman" w:hAnsi="Times New Roman"/>
                <w:sz w:val="26"/>
                <w:szCs w:val="26"/>
              </w:rPr>
              <w:t xml:space="preserve"> Тема 15.Световые кванты.</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14</w:t>
            </w:r>
            <w:r w:rsidRPr="00602036">
              <w:rPr>
                <w:rFonts w:ascii="Times New Roman" w:eastAsia="Arial" w:hAnsi="Times New Roman" w:cs="Times New Roman"/>
                <w:sz w:val="26"/>
                <w:szCs w:val="26"/>
              </w:rPr>
              <w:t>.</w:t>
            </w:r>
          </w:p>
          <w:p w:rsidR="00A73BB2" w:rsidRPr="00602036" w:rsidRDefault="00A73BB2" w:rsidP="00602036">
            <w:pPr>
              <w:shd w:val="clear" w:color="auto" w:fill="FFFFFF"/>
              <w:spacing w:after="0" w:line="240" w:lineRule="auto"/>
              <w:rPr>
                <w:rFonts w:ascii="Times New Roman" w:eastAsia="Times New Roman" w:hAnsi="Times New Roman" w:cs="Times New Roman"/>
                <w:color w:val="000000"/>
                <w:sz w:val="26"/>
                <w:szCs w:val="26"/>
              </w:rPr>
            </w:pPr>
            <w:r w:rsidRPr="00602036">
              <w:rPr>
                <w:rFonts w:ascii="Times New Roman" w:eastAsia="Times New Roman" w:hAnsi="Times New Roman" w:cs="Times New Roman"/>
                <w:color w:val="000000"/>
                <w:sz w:val="26"/>
                <w:szCs w:val="26"/>
              </w:rPr>
              <w:t>. Применение явления фотоэффекта.</w:t>
            </w:r>
          </w:p>
          <w:p w:rsidR="00C55F82" w:rsidRPr="00602036" w:rsidRDefault="00A73BB2" w:rsidP="00602036">
            <w:pPr>
              <w:pStyle w:val="af2"/>
              <w:rPr>
                <w:rFonts w:ascii="Times New Roman" w:hAnsi="Times New Roman"/>
                <w:color w:val="000000"/>
                <w:sz w:val="26"/>
                <w:szCs w:val="26"/>
              </w:rPr>
            </w:pPr>
            <w:r w:rsidRPr="00602036">
              <w:rPr>
                <w:rFonts w:ascii="Times New Roman" w:hAnsi="Times New Roman"/>
                <w:sz w:val="26"/>
                <w:szCs w:val="26"/>
                <w:lang w:eastAsia="ru-RU"/>
              </w:rPr>
              <w:t xml:space="preserve"> (Подготовить сообщение)</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 xml:space="preserve">. </w:t>
            </w:r>
            <w:r w:rsidRPr="00602036">
              <w:rPr>
                <w:rFonts w:ascii="Times New Roman" w:hAnsi="Times New Roman"/>
                <w:sz w:val="26"/>
                <w:szCs w:val="26"/>
              </w:rPr>
              <w:t>Тема 16. Атом и атомное ядро.</w:t>
            </w: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15</w:t>
            </w:r>
          </w:p>
          <w:p w:rsidR="00A73BB2" w:rsidRPr="00602036" w:rsidRDefault="00A73BB2" w:rsidP="00602036">
            <w:pPr>
              <w:spacing w:after="0" w:line="240" w:lineRule="auto"/>
              <w:jc w:val="both"/>
              <w:rPr>
                <w:rFonts w:ascii="Times New Roman" w:eastAsia="Times New Roman" w:hAnsi="Times New Roman" w:cs="Times New Roman"/>
                <w:sz w:val="26"/>
                <w:szCs w:val="26"/>
              </w:rPr>
            </w:pPr>
            <w:r w:rsidRPr="00602036">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C55F82" w:rsidRPr="00602036" w:rsidRDefault="00C55F82" w:rsidP="00602036">
            <w:pPr>
              <w:pStyle w:val="af2"/>
              <w:rPr>
                <w:rFonts w:ascii="Times New Roman" w:hAnsi="Times New Roman"/>
                <w:sz w:val="26"/>
                <w:szCs w:val="26"/>
              </w:rPr>
            </w:pPr>
          </w:p>
          <w:p w:rsidR="00F8705C" w:rsidRPr="00602036" w:rsidRDefault="00F8705C" w:rsidP="00602036">
            <w:pPr>
              <w:pStyle w:val="af2"/>
              <w:rPr>
                <w:rFonts w:ascii="Times New Roman" w:hAnsi="Times New Roman"/>
                <w:sz w:val="26"/>
                <w:szCs w:val="26"/>
              </w:rPr>
            </w:pP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F8705C" w:rsidRPr="00602036" w:rsidTr="00327731">
        <w:tc>
          <w:tcPr>
            <w:tcW w:w="2586" w:type="dxa"/>
          </w:tcPr>
          <w:p w:rsidR="00F8705C" w:rsidRPr="00602036" w:rsidRDefault="00F8705C" w:rsidP="00602036">
            <w:pPr>
              <w:pStyle w:val="af2"/>
              <w:rPr>
                <w:rFonts w:ascii="Times New Roman" w:hAnsi="Times New Roman"/>
                <w:bCs/>
                <w:sz w:val="26"/>
                <w:szCs w:val="26"/>
              </w:rPr>
            </w:pPr>
            <w:r w:rsidRPr="00602036">
              <w:rPr>
                <w:rFonts w:ascii="Times New Roman" w:hAnsi="Times New Roman"/>
                <w:sz w:val="26"/>
                <w:szCs w:val="26"/>
              </w:rPr>
              <w:t>Тема 17. Строение и развитие Вселенной.</w:t>
            </w:r>
          </w:p>
        </w:tc>
        <w:tc>
          <w:tcPr>
            <w:tcW w:w="3936" w:type="dxa"/>
          </w:tcPr>
          <w:p w:rsidR="00F8705C" w:rsidRPr="00602036" w:rsidRDefault="00F8705C"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16</w:t>
            </w:r>
          </w:p>
          <w:p w:rsidR="00F8705C" w:rsidRPr="00602036" w:rsidRDefault="00F8705C" w:rsidP="00602036">
            <w:pPr>
              <w:spacing w:after="0" w:line="240" w:lineRule="auto"/>
              <w:jc w:val="both"/>
              <w:rPr>
                <w:rFonts w:ascii="Times New Roman" w:eastAsia="Calibri" w:hAnsi="Times New Roman" w:cs="Times New Roman"/>
                <w:b/>
                <w:sz w:val="26"/>
                <w:szCs w:val="26"/>
              </w:rPr>
            </w:pPr>
            <w:r w:rsidRPr="00602036">
              <w:rPr>
                <w:rFonts w:ascii="Times New Roman" w:eastAsia="Times New Roman" w:hAnsi="Times New Roman" w:cs="Times New Roman"/>
                <w:sz w:val="26"/>
                <w:szCs w:val="26"/>
              </w:rPr>
              <w:t>Написание рефератов по теме: «Физические свойства атмосферы ».</w:t>
            </w:r>
          </w:p>
        </w:tc>
        <w:tc>
          <w:tcPr>
            <w:tcW w:w="1559" w:type="dxa"/>
          </w:tcPr>
          <w:p w:rsidR="00F8705C"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2</w:t>
            </w:r>
          </w:p>
        </w:tc>
        <w:tc>
          <w:tcPr>
            <w:tcW w:w="1843" w:type="dxa"/>
          </w:tcPr>
          <w:p w:rsidR="00F8705C" w:rsidRPr="00602036" w:rsidRDefault="00F8705C"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6522" w:type="dxa"/>
            <w:gridSpan w:val="2"/>
            <w:vAlign w:val="center"/>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Всего часов</w:t>
            </w:r>
          </w:p>
        </w:tc>
        <w:tc>
          <w:tcPr>
            <w:tcW w:w="1559" w:type="dxa"/>
            <w:vAlign w:val="center"/>
          </w:tcPr>
          <w:p w:rsidR="00C55F82" w:rsidRPr="00602036" w:rsidRDefault="00F8705C" w:rsidP="00602036">
            <w:pPr>
              <w:pStyle w:val="af2"/>
              <w:jc w:val="center"/>
              <w:rPr>
                <w:rFonts w:ascii="Times New Roman" w:hAnsi="Times New Roman"/>
                <w:sz w:val="26"/>
                <w:szCs w:val="26"/>
              </w:rPr>
            </w:pPr>
            <w:r w:rsidRPr="00602036">
              <w:rPr>
                <w:rFonts w:ascii="Times New Roman" w:hAnsi="Times New Roman"/>
                <w:sz w:val="26"/>
                <w:szCs w:val="26"/>
              </w:rPr>
              <w:t>100</w:t>
            </w:r>
          </w:p>
          <w:p w:rsidR="00C55F82" w:rsidRPr="00602036" w:rsidRDefault="00C55F82" w:rsidP="00602036">
            <w:pPr>
              <w:pStyle w:val="af2"/>
              <w:jc w:val="center"/>
              <w:rPr>
                <w:rFonts w:ascii="Times New Roman" w:hAnsi="Times New Roman"/>
                <w:sz w:val="26"/>
                <w:szCs w:val="26"/>
              </w:rPr>
            </w:pP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w:t>
            </w:r>
          </w:p>
        </w:tc>
      </w:tr>
    </w:tbl>
    <w:p w:rsidR="00C55F82" w:rsidRPr="00602036" w:rsidRDefault="00C55F82" w:rsidP="00602036">
      <w:pPr>
        <w:spacing w:after="0" w:line="240" w:lineRule="auto"/>
        <w:jc w:val="center"/>
        <w:rPr>
          <w:rFonts w:ascii="Times New Roman" w:hAnsi="Times New Roman" w:cs="Times New Roman"/>
          <w:sz w:val="26"/>
          <w:szCs w:val="26"/>
        </w:rPr>
      </w:pPr>
    </w:p>
    <w:p w:rsidR="00C55F82" w:rsidRPr="00602036" w:rsidRDefault="00C55F82" w:rsidP="00602036">
      <w:pPr>
        <w:spacing w:after="0" w:line="240" w:lineRule="auto"/>
        <w:jc w:val="center"/>
        <w:rPr>
          <w:rFonts w:ascii="Times New Roman" w:hAnsi="Times New Roman" w:cs="Times New Roman"/>
          <w:b/>
          <w:bCs/>
          <w:color w:val="000000"/>
          <w:sz w:val="26"/>
          <w:szCs w:val="26"/>
        </w:rPr>
      </w:pPr>
      <w:r w:rsidRPr="00602036">
        <w:rPr>
          <w:rFonts w:ascii="Times New Roman" w:hAnsi="Times New Roman" w:cs="Times New Roman"/>
          <w:b/>
          <w:bCs/>
          <w:color w:val="000000"/>
          <w:sz w:val="26"/>
          <w:szCs w:val="26"/>
        </w:rPr>
        <w:t xml:space="preserve">3. Общие рекомендации обучающемуся </w:t>
      </w:r>
      <w:r w:rsidRPr="00602036">
        <w:rPr>
          <w:rFonts w:ascii="Times New Roman" w:hAnsi="Times New Roman" w:cs="Times New Roman"/>
          <w:b/>
          <w:bCs/>
          <w:color w:val="000000"/>
          <w:sz w:val="26"/>
          <w:szCs w:val="26"/>
        </w:rPr>
        <w:br/>
        <w:t xml:space="preserve">по выполнению </w:t>
      </w:r>
      <w:r w:rsidRPr="00602036">
        <w:rPr>
          <w:rFonts w:ascii="Times New Roman" w:hAnsi="Times New Roman" w:cs="Times New Roman"/>
          <w:b/>
          <w:bCs/>
          <w:sz w:val="26"/>
          <w:szCs w:val="26"/>
        </w:rPr>
        <w:t>внеаудиторных самостоятельных</w:t>
      </w:r>
      <w:r w:rsidRPr="00602036">
        <w:rPr>
          <w:rFonts w:ascii="Times New Roman" w:hAnsi="Times New Roman" w:cs="Times New Roman"/>
          <w:b/>
          <w:bCs/>
          <w:color w:val="000000"/>
          <w:sz w:val="26"/>
          <w:szCs w:val="26"/>
        </w:rPr>
        <w:t xml:space="preserve"> работ</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Продумайте ход выполнения работы.</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602036">
        <w:rPr>
          <w:rFonts w:ascii="Times New Roman" w:hAnsi="Times New Roman" w:cs="Times New Roman"/>
          <w:sz w:val="26"/>
          <w:szCs w:val="26"/>
        </w:rPr>
        <w:t xml:space="preserve">Если при выполнении </w:t>
      </w:r>
      <w:r w:rsidRPr="00602036">
        <w:rPr>
          <w:rFonts w:ascii="Times New Roman" w:hAnsi="Times New Roman" w:cs="Times New Roman"/>
          <w:color w:val="000000"/>
          <w:sz w:val="26"/>
          <w:szCs w:val="26"/>
        </w:rPr>
        <w:t xml:space="preserve">самостоятельной </w:t>
      </w:r>
      <w:r w:rsidRPr="00602036">
        <w:rPr>
          <w:rFonts w:ascii="Times New Roman" w:hAnsi="Times New Roman" w:cs="Times New Roman"/>
          <w:sz w:val="26"/>
          <w:szCs w:val="26"/>
        </w:rPr>
        <w:t xml:space="preserve">работы применяется </w:t>
      </w:r>
      <w:r w:rsidRPr="00602036">
        <w:rPr>
          <w:rFonts w:ascii="Times New Roman" w:hAnsi="Times New Roman" w:cs="Times New Roman"/>
          <w:color w:val="000000"/>
          <w:sz w:val="26"/>
          <w:szCs w:val="26"/>
        </w:rPr>
        <w:t xml:space="preserve">групповое или </w:t>
      </w:r>
      <w:r w:rsidRPr="00602036">
        <w:rPr>
          <w:rFonts w:ascii="Times New Roman" w:hAnsi="Times New Roman" w:cs="Times New Roman"/>
          <w:color w:val="000000"/>
          <w:sz w:val="26"/>
          <w:szCs w:val="26"/>
        </w:rPr>
        <w:lastRenderedPageBreak/>
        <w:t>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По окончании выполнения самостоятельной работы </w:t>
      </w:r>
      <w:r w:rsidRPr="00602036">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602036">
        <w:rPr>
          <w:rFonts w:ascii="Times New Roman" w:hAnsi="Times New Roman" w:cs="Times New Roman"/>
          <w:color w:val="000000"/>
          <w:sz w:val="26"/>
          <w:szCs w:val="26"/>
        </w:rPr>
        <w:t>указаниями</w:t>
      </w:r>
      <w:r w:rsidRPr="00602036">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С</w:t>
      </w:r>
      <w:r w:rsidRPr="00602036">
        <w:rPr>
          <w:rFonts w:ascii="Times New Roman" w:hAnsi="Times New Roman" w:cs="Times New Roman"/>
          <w:color w:val="000000"/>
          <w:sz w:val="26"/>
          <w:szCs w:val="26"/>
        </w:rPr>
        <w:t>дайте готовую работу преподавателю для проверки точно в срок.</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602036">
        <w:rPr>
          <w:rFonts w:ascii="Times New Roman" w:hAnsi="Times New Roman" w:cs="Times New Roman"/>
          <w:sz w:val="26"/>
          <w:szCs w:val="26"/>
        </w:rPr>
        <w:t xml:space="preserve">Если </w:t>
      </w:r>
      <w:r w:rsidRPr="0060203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spacing w:after="0" w:line="240" w:lineRule="auto"/>
        <w:ind w:firstLine="360"/>
        <w:jc w:val="both"/>
        <w:rPr>
          <w:rFonts w:ascii="Times New Roman" w:hAnsi="Times New Roman" w:cs="Times New Roman"/>
          <w:sz w:val="26"/>
          <w:szCs w:val="26"/>
        </w:rPr>
      </w:pPr>
      <w:r w:rsidRPr="00602036">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602036" w:rsidTr="009F4249">
        <w:tc>
          <w:tcPr>
            <w:tcW w:w="1020" w:type="dxa"/>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Кол-во часов</w:t>
            </w:r>
          </w:p>
        </w:tc>
        <w:tc>
          <w:tcPr>
            <w:tcW w:w="5343" w:type="dxa"/>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Вид самостоятельной работы</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Форма контроля</w:t>
            </w:r>
          </w:p>
        </w:tc>
      </w:tr>
      <w:tr w:rsidR="00C55F82" w:rsidRPr="00602036" w:rsidTr="009F4249">
        <w:trPr>
          <w:cantSplit/>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pStyle w:val="a6"/>
              <w:tabs>
                <w:tab w:val="clear" w:pos="4677"/>
                <w:tab w:val="clear" w:pos="9355"/>
              </w:tabs>
              <w:rPr>
                <w:rFonts w:ascii="Times New Roman" w:hAnsi="Times New Roman"/>
                <w:sz w:val="26"/>
                <w:szCs w:val="26"/>
              </w:rPr>
            </w:pPr>
            <w:r w:rsidRPr="00602036">
              <w:rPr>
                <w:rFonts w:ascii="Times New Roman" w:hAnsi="Times New Roman"/>
                <w:sz w:val="26"/>
                <w:szCs w:val="26"/>
              </w:rPr>
              <w:t>Конспектирование</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Самоотчет</w:t>
            </w:r>
          </w:p>
        </w:tc>
      </w:tr>
      <w:tr w:rsidR="00C55F82" w:rsidRPr="00602036" w:rsidTr="009F4249">
        <w:trPr>
          <w:cantSplit/>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4</w:t>
            </w:r>
          </w:p>
        </w:tc>
        <w:tc>
          <w:tcPr>
            <w:tcW w:w="5343" w:type="dxa"/>
          </w:tcPr>
          <w:p w:rsidR="00C55F82" w:rsidRPr="00602036" w:rsidRDefault="00C55F82" w:rsidP="00602036">
            <w:pPr>
              <w:pStyle w:val="a6"/>
              <w:tabs>
                <w:tab w:val="clear" w:pos="4677"/>
                <w:tab w:val="clear" w:pos="9355"/>
              </w:tabs>
              <w:rPr>
                <w:rFonts w:ascii="Times New Roman" w:hAnsi="Times New Roman"/>
                <w:sz w:val="26"/>
                <w:szCs w:val="26"/>
              </w:rPr>
            </w:pPr>
            <w:r w:rsidRPr="00602036">
              <w:rPr>
                <w:rFonts w:ascii="Times New Roman" w:hAnsi="Times New Roman"/>
                <w:sz w:val="26"/>
                <w:szCs w:val="26"/>
              </w:rPr>
              <w:t>Подготовка и написание докладов</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Защита доклада</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Выступление </w:t>
            </w:r>
            <w:r w:rsidR="00F323EE" w:rsidRPr="00602036">
              <w:rPr>
                <w:rFonts w:ascii="Times New Roman" w:hAnsi="Times New Roman" w:cs="Times New Roman"/>
                <w:sz w:val="26"/>
                <w:szCs w:val="26"/>
              </w:rPr>
              <w:t>с докладом</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Оформление таблицы</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10</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Подготовка и написание сообщения</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Защита сообщения</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6</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Представление презентации</w:t>
            </w:r>
          </w:p>
        </w:tc>
      </w:tr>
    </w:tbl>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pStyle w:val="1"/>
        <w:rPr>
          <w:b/>
          <w:sz w:val="26"/>
          <w:szCs w:val="26"/>
        </w:rPr>
      </w:pPr>
      <w:bookmarkStart w:id="2" w:name="_Toc354667570"/>
      <w:r w:rsidRPr="00602036">
        <w:rPr>
          <w:b/>
          <w:sz w:val="26"/>
          <w:szCs w:val="26"/>
        </w:rPr>
        <w:t>Методические рекомендации по работе  с литературой</w:t>
      </w:r>
      <w:bookmarkEnd w:id="2"/>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Существует несколько методов работы с литературой.</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Один из них - самый известный - </w:t>
      </w:r>
      <w:r w:rsidRPr="00602036">
        <w:rPr>
          <w:rFonts w:ascii="Times New Roman" w:hAnsi="Times New Roman" w:cs="Times New Roman"/>
          <w:sz w:val="26"/>
          <w:szCs w:val="26"/>
          <w:u w:val="single"/>
        </w:rPr>
        <w:t>метод повторения</w:t>
      </w:r>
      <w:r w:rsidRPr="00602036">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Наиболее эффективный метод - </w:t>
      </w:r>
      <w:r w:rsidRPr="00602036">
        <w:rPr>
          <w:rFonts w:ascii="Times New Roman" w:hAnsi="Times New Roman" w:cs="Times New Roman"/>
          <w:sz w:val="26"/>
          <w:szCs w:val="26"/>
          <w:u w:val="single"/>
        </w:rPr>
        <w:t>метод кодирования</w:t>
      </w:r>
      <w:r w:rsidRPr="00602036">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602036">
        <w:rPr>
          <w:rFonts w:ascii="Times New Roman" w:hAnsi="Times New Roman" w:cs="Times New Roman"/>
          <w:sz w:val="26"/>
          <w:szCs w:val="26"/>
        </w:rPr>
        <w:lastRenderedPageBreak/>
        <w:t>оценить их значение; поставить вопросы; сопоставить полученные  сведения с ранее известными.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sz w:val="26"/>
          <w:szCs w:val="26"/>
        </w:rPr>
        <w:t>План</w:t>
      </w:r>
      <w:r w:rsidRPr="00602036">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Преимущество плана состоит в следующем.</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Во-первых</w:t>
      </w:r>
      <w:r w:rsidRPr="00602036">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Во-вторых</w:t>
      </w:r>
      <w:r w:rsidRPr="00602036">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В-третьих</w:t>
      </w:r>
      <w:r w:rsidRPr="00602036">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В-четвертых</w:t>
      </w:r>
      <w:r w:rsidRPr="00602036">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Выписки</w:t>
      </w:r>
      <w:r w:rsidRPr="00602036">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Тезисы</w:t>
      </w:r>
      <w:r w:rsidRPr="00602036">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Отличие тезисов от обычных выписок состоит в следующем. </w:t>
      </w:r>
      <w:r w:rsidRPr="00602036">
        <w:rPr>
          <w:rFonts w:ascii="Times New Roman" w:hAnsi="Times New Roman" w:cs="Times New Roman"/>
          <w:i/>
          <w:sz w:val="26"/>
          <w:szCs w:val="26"/>
        </w:rPr>
        <w:t>Во-первых</w:t>
      </w:r>
      <w:r w:rsidRPr="00602036">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02036">
        <w:rPr>
          <w:rFonts w:ascii="Times New Roman" w:hAnsi="Times New Roman" w:cs="Times New Roman"/>
          <w:i/>
          <w:sz w:val="26"/>
          <w:szCs w:val="26"/>
        </w:rPr>
        <w:t>Во-вторых</w:t>
      </w:r>
      <w:r w:rsidRPr="00602036">
        <w:rPr>
          <w:rFonts w:ascii="Times New Roman" w:hAnsi="Times New Roman" w:cs="Times New Roman"/>
          <w:sz w:val="26"/>
          <w:szCs w:val="26"/>
        </w:rPr>
        <w:t xml:space="preserve">, в тезисах отмечается преобладание выводов над общими рассуждениями. </w:t>
      </w:r>
      <w:r w:rsidRPr="00602036">
        <w:rPr>
          <w:rFonts w:ascii="Times New Roman" w:hAnsi="Times New Roman" w:cs="Times New Roman"/>
          <w:i/>
          <w:sz w:val="26"/>
          <w:szCs w:val="26"/>
        </w:rPr>
        <w:t>В-третьих</w:t>
      </w:r>
      <w:r w:rsidRPr="00602036">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Аннотация</w:t>
      </w:r>
      <w:r w:rsidRPr="00602036">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602036">
        <w:rPr>
          <w:rFonts w:ascii="Times New Roman" w:hAnsi="Times New Roman" w:cs="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 xml:space="preserve">Резюме </w:t>
      </w:r>
      <w:r w:rsidRPr="00602036">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Конспект</w:t>
      </w:r>
      <w:r w:rsidRPr="00602036">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602036" w:rsidRDefault="00C55F82" w:rsidP="00602036">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C55F82" w:rsidRPr="00602036" w:rsidRDefault="00C55F82" w:rsidP="00602036">
      <w:pPr>
        <w:spacing w:after="0" w:line="240" w:lineRule="auto"/>
        <w:jc w:val="center"/>
        <w:rPr>
          <w:rFonts w:ascii="Times New Roman" w:hAnsi="Times New Roman" w:cs="Times New Roman"/>
          <w:color w:val="000000"/>
          <w:sz w:val="26"/>
          <w:szCs w:val="26"/>
        </w:rPr>
      </w:pPr>
      <w:r w:rsidRPr="00602036">
        <w:rPr>
          <w:rStyle w:val="10"/>
          <w:rFonts w:eastAsiaTheme="minorHAnsi"/>
          <w:b/>
          <w:sz w:val="26"/>
          <w:szCs w:val="26"/>
        </w:rPr>
        <w:t>Методические  </w:t>
      </w:r>
      <w:bookmarkStart w:id="6" w:name="YANDEX_186"/>
      <w:bookmarkEnd w:id="6"/>
      <w:r w:rsidRPr="00602036">
        <w:rPr>
          <w:rStyle w:val="10"/>
          <w:rFonts w:eastAsiaTheme="minorHAnsi"/>
          <w:b/>
          <w:sz w:val="26"/>
          <w:szCs w:val="26"/>
        </w:rPr>
        <w:t> рекомендации  по составлению</w:t>
      </w:r>
      <w:bookmarkEnd w:id="3"/>
      <w:r w:rsidRPr="00602036">
        <w:rPr>
          <w:rFonts w:ascii="Times New Roman" w:hAnsi="Times New Roman" w:cs="Times New Roman"/>
          <w:b/>
          <w:bCs/>
          <w:iCs/>
          <w:color w:val="000000"/>
          <w:sz w:val="26"/>
          <w:szCs w:val="26"/>
        </w:rPr>
        <w:t xml:space="preserve"> конспекта: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Выделите главное, составьте план;</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602036" w:rsidRDefault="00C55F82" w:rsidP="00602036">
      <w:pPr>
        <w:tabs>
          <w:tab w:val="left" w:pos="993"/>
        </w:tabs>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602036" w:rsidRDefault="00C55F82" w:rsidP="00602036">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C55F82" w:rsidRPr="00602036" w:rsidRDefault="00C55F82" w:rsidP="00602036">
      <w:pPr>
        <w:pStyle w:val="3"/>
        <w:spacing w:before="0" w:line="240" w:lineRule="auto"/>
        <w:jc w:val="center"/>
        <w:rPr>
          <w:rFonts w:ascii="Times New Roman" w:hAnsi="Times New Roman" w:cs="Times New Roman"/>
          <w:color w:val="auto"/>
          <w:sz w:val="26"/>
          <w:szCs w:val="26"/>
        </w:rPr>
      </w:pPr>
      <w:r w:rsidRPr="00602036">
        <w:rPr>
          <w:rFonts w:ascii="Times New Roman" w:hAnsi="Times New Roman" w:cs="Times New Roman"/>
          <w:color w:val="auto"/>
          <w:sz w:val="26"/>
          <w:szCs w:val="26"/>
        </w:rPr>
        <w:t>Методические рекомендации по подготовке доклада</w:t>
      </w:r>
      <w:bookmarkEnd w:id="7"/>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Доклад </w:t>
      </w:r>
      <w:r w:rsidRPr="00602036">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b/>
          <w:bCs/>
          <w:sz w:val="26"/>
          <w:szCs w:val="26"/>
        </w:rPr>
      </w:pPr>
      <w:r w:rsidRPr="00602036">
        <w:rPr>
          <w:rFonts w:ascii="Times New Roman" w:hAnsi="Times New Roman" w:cs="Times New Roman"/>
          <w:b/>
          <w:bCs/>
          <w:sz w:val="26"/>
          <w:szCs w:val="26"/>
        </w:rPr>
        <w:t>Этапы подготовки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1. Определение цели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2. Подбор необходимого материала, определяющего содержание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4. Общее знакомство с литературой и выделение среди источников главного.</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5. Уточнение плана, отбор материала к каждому пункту плана.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6. Композиционное оформление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7. Заучивание, запоминание текста доклада, подготовки тезисов выступления.</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8. Выступление с докладом.</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9. Обсуждение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10. Оценивание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lastRenderedPageBreak/>
        <w:t xml:space="preserve">Композиционное оформление доклада </w:t>
      </w:r>
      <w:r w:rsidRPr="00602036">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Вступление </w:t>
      </w:r>
      <w:r w:rsidRPr="00602036">
        <w:rPr>
          <w:rFonts w:ascii="Times New Roman" w:hAnsi="Times New Roman" w:cs="Times New Roman"/>
          <w:sz w:val="26"/>
          <w:szCs w:val="26"/>
        </w:rPr>
        <w:t>помогает обеспечить успех выступления по любой тематике.</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Вступление должно содержать:</w:t>
      </w:r>
    </w:p>
    <w:p w:rsidR="00C55F82" w:rsidRPr="00602036" w:rsidRDefault="00C55F82" w:rsidP="00602036">
      <w:pPr>
        <w:pStyle w:val="a4"/>
        <w:numPr>
          <w:ilvl w:val="0"/>
          <w:numId w:val="12"/>
        </w:numPr>
        <w:autoSpaceDE w:val="0"/>
        <w:autoSpaceDN w:val="0"/>
        <w:adjustRightInd w:val="0"/>
        <w:ind w:hanging="11"/>
        <w:rPr>
          <w:sz w:val="26"/>
          <w:szCs w:val="26"/>
        </w:rPr>
      </w:pPr>
      <w:r w:rsidRPr="00602036">
        <w:rPr>
          <w:sz w:val="26"/>
          <w:szCs w:val="26"/>
        </w:rPr>
        <w:t>название доклада;</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сообщение основной идеи;</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современную оценку предмета изложения;</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краткое перечисление рассматриваемых вопросов;</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интересную для слушателей форму изложения;</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акцентирование оригинальности подхода.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Выступление состоит из следующих частей:</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Основная часть, </w:t>
      </w:r>
      <w:r w:rsidRPr="00602036">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Заключение </w:t>
      </w:r>
      <w:r w:rsidRPr="00602036">
        <w:rPr>
          <w:rFonts w:ascii="Times New Roman" w:hAnsi="Times New Roman" w:cs="Times New Roman"/>
          <w:sz w:val="26"/>
          <w:szCs w:val="26"/>
        </w:rPr>
        <w:t>- это чёткое обобщение и краткие выводы по излагаемой теме.</w:t>
      </w:r>
    </w:p>
    <w:p w:rsidR="00C55F82" w:rsidRPr="00602036" w:rsidRDefault="00C55F82" w:rsidP="00602036">
      <w:pPr>
        <w:pStyle w:val="3"/>
        <w:spacing w:before="0" w:line="240" w:lineRule="auto"/>
        <w:jc w:val="center"/>
        <w:rPr>
          <w:rFonts w:ascii="Times New Roman" w:hAnsi="Times New Roman" w:cs="Times New Roman"/>
          <w:color w:val="auto"/>
          <w:sz w:val="26"/>
          <w:szCs w:val="26"/>
        </w:rPr>
      </w:pPr>
      <w:bookmarkStart w:id="10" w:name="_Toc354667573"/>
      <w:r w:rsidRPr="0060203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 xml:space="preserve">Регламент устного публичного выступления – не более 10 минут. </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 xml:space="preserve">Любое устное выступление должно удовлетворять </w:t>
      </w:r>
      <w:r w:rsidRPr="00602036">
        <w:rPr>
          <w:rFonts w:ascii="Times New Roman" w:hAnsi="Times New Roman"/>
          <w:i/>
          <w:sz w:val="26"/>
          <w:szCs w:val="26"/>
        </w:rPr>
        <w:t>трем основным критериям</w:t>
      </w:r>
      <w:r w:rsidRPr="0060203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602036" w:rsidRDefault="00C55F82" w:rsidP="00602036">
      <w:pPr>
        <w:pStyle w:val="3f3f3f3f3f3f3f3f3f3f3f3f3f2"/>
        <w:ind w:firstLine="709"/>
        <w:rPr>
          <w:snapToGrid w:val="0"/>
          <w:sz w:val="26"/>
          <w:szCs w:val="26"/>
        </w:rPr>
      </w:pPr>
      <w:r w:rsidRPr="0060203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203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602036" w:rsidRDefault="00C55F82" w:rsidP="00602036">
      <w:pPr>
        <w:pStyle w:val="3f3f3f3f3f3f3f3f3f3f3f3f3f2"/>
        <w:ind w:firstLine="709"/>
        <w:rPr>
          <w:snapToGrid w:val="0"/>
          <w:sz w:val="26"/>
          <w:szCs w:val="26"/>
        </w:rPr>
      </w:pPr>
      <w:r w:rsidRPr="0060203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602036" w:rsidRDefault="00C55F82" w:rsidP="00602036">
      <w:pPr>
        <w:pStyle w:val="3f3f3f3f3f3f3f3f3f3f3f3f3f2"/>
        <w:ind w:firstLine="709"/>
        <w:rPr>
          <w:snapToGrid w:val="0"/>
          <w:sz w:val="26"/>
          <w:szCs w:val="26"/>
        </w:rPr>
      </w:pPr>
      <w:r w:rsidRPr="00602036">
        <w:rPr>
          <w:sz w:val="26"/>
          <w:szCs w:val="26"/>
          <w:u w:val="single"/>
        </w:rPr>
        <w:t>Вступление</w:t>
      </w:r>
      <w:r w:rsidRPr="00602036">
        <w:rPr>
          <w:sz w:val="26"/>
          <w:szCs w:val="26"/>
        </w:rPr>
        <w:t xml:space="preserve"> включает в себя </w:t>
      </w:r>
      <w:r w:rsidRPr="00602036">
        <w:rPr>
          <w:snapToGrid w:val="0"/>
          <w:sz w:val="26"/>
          <w:szCs w:val="26"/>
        </w:rPr>
        <w:t xml:space="preserve">представление авторов (фамилия, имя отчество, при необходимости место учебы/работы, статус), </w:t>
      </w:r>
      <w:r w:rsidRPr="00602036">
        <w:rPr>
          <w:sz w:val="26"/>
          <w:szCs w:val="26"/>
        </w:rPr>
        <w:t xml:space="preserve">название доклада, расшифровку подзаголовка с целью точного определения содержания выступления, четкое </w:t>
      </w:r>
      <w:r w:rsidRPr="00602036">
        <w:rPr>
          <w:sz w:val="26"/>
          <w:szCs w:val="26"/>
        </w:rPr>
        <w:lastRenderedPageBreak/>
        <w:t>определение стержневой идеи. С</w:t>
      </w:r>
      <w:r w:rsidRPr="0060203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602036" w:rsidRDefault="00C55F82" w:rsidP="00602036">
      <w:pPr>
        <w:pStyle w:val="3f3f3f3f3f3f3f3f3f3f3f3f3f2"/>
        <w:ind w:firstLine="709"/>
        <w:rPr>
          <w:snapToGrid w:val="0"/>
          <w:sz w:val="26"/>
          <w:szCs w:val="26"/>
        </w:rPr>
      </w:pPr>
      <w:r w:rsidRPr="00602036">
        <w:rPr>
          <w:snapToGrid w:val="0"/>
          <w:sz w:val="26"/>
          <w:szCs w:val="26"/>
        </w:rPr>
        <w:t>Требования к основному тезису выступления:</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фраза должна утверждать главную мысль и соответствовать цели выступления;</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суждение должно быть кратким, ясным, легко удерживаться в кратковременной памяти;</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мысль должна пониматься однозначно, не заключать в себе противоречия.</w:t>
      </w:r>
    </w:p>
    <w:p w:rsidR="00C55F82" w:rsidRPr="00602036" w:rsidRDefault="00C55F82" w:rsidP="00602036">
      <w:pPr>
        <w:pStyle w:val="3f3f3f3f3f3f3f3f3f3f3f3f3f2"/>
        <w:ind w:firstLine="709"/>
        <w:rPr>
          <w:snapToGrid w:val="0"/>
          <w:sz w:val="26"/>
          <w:szCs w:val="26"/>
        </w:rPr>
      </w:pPr>
      <w:r w:rsidRPr="00602036">
        <w:rPr>
          <w:snapToGrid w:val="0"/>
          <w:sz w:val="26"/>
          <w:szCs w:val="26"/>
        </w:rPr>
        <w:t>В речи может быть несколько стержневых идей, но не более трех.</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napToGrid w:val="0"/>
          <w:sz w:val="26"/>
          <w:szCs w:val="26"/>
        </w:rPr>
        <w:t xml:space="preserve">Самая частая ошибка в начале речи – либо </w:t>
      </w:r>
      <w:r w:rsidRPr="00602036">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602036" w:rsidRDefault="00C55F82" w:rsidP="00602036">
      <w:pPr>
        <w:pStyle w:val="3f3f3f3f3f3f3f3f3f3f3f3f3f2"/>
        <w:ind w:firstLine="709"/>
        <w:rPr>
          <w:snapToGrid w:val="0"/>
          <w:sz w:val="26"/>
          <w:szCs w:val="26"/>
        </w:rPr>
      </w:pPr>
      <w:r w:rsidRPr="0060203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602036" w:rsidRDefault="00C55F82" w:rsidP="00602036">
      <w:pPr>
        <w:pStyle w:val="3f3f3f3f3f3f3f3f3f3f3f3f3f2"/>
        <w:ind w:firstLine="709"/>
        <w:rPr>
          <w:sz w:val="26"/>
          <w:szCs w:val="26"/>
        </w:rPr>
      </w:pPr>
      <w:r w:rsidRPr="0060203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602036" w:rsidRDefault="00C55F82" w:rsidP="00602036">
      <w:pPr>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2036">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u w:val="single"/>
        </w:rPr>
        <w:t>В заключении</w:t>
      </w:r>
      <w:r w:rsidRPr="0060203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0203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2036">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602036">
        <w:rPr>
          <w:rFonts w:ascii="Times New Roman" w:hAnsi="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Вам позволит…»</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«Благодаря этому вы получите…»</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позволит избежать…»</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повышает Ваши…»</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дает Вам дополнительно…»</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делает вас…»</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«За счет этого вы можете…»</w:t>
      </w:r>
    </w:p>
    <w:p w:rsidR="00C55F82" w:rsidRPr="00602036" w:rsidRDefault="00C55F82" w:rsidP="00602036">
      <w:pPr>
        <w:pStyle w:val="3f3f3f3f3f3f3f3f3f3f3f3f3f2"/>
        <w:ind w:firstLine="709"/>
        <w:rPr>
          <w:snapToGrid w:val="0"/>
          <w:sz w:val="26"/>
          <w:szCs w:val="26"/>
        </w:rPr>
      </w:pPr>
      <w:r w:rsidRPr="00602036">
        <w:rPr>
          <w:snapToGrid w:val="0"/>
          <w:sz w:val="26"/>
          <w:szCs w:val="26"/>
        </w:rPr>
        <w:t>После подготовки текста / плана выступления полезно проконтролировать себя вопросами:</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Вызывает ли мое выступление интерес?</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Достаточно ли я знаю по данному вопросу, и имеется ли у меня достаточно данных?</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Смогу ли я закончить выступление в отведенное время?</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Соответствует ли мое выступление уровню моих знаний и опыту?</w:t>
      </w:r>
    </w:p>
    <w:p w:rsidR="00C55F82" w:rsidRPr="00602036" w:rsidRDefault="00C55F82" w:rsidP="00602036">
      <w:pPr>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2036">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602036" w:rsidRDefault="00C55F82" w:rsidP="00602036">
      <w:pPr>
        <w:pStyle w:val="3f3f3f3f3f3f3f3f3f3f3f3f3f2"/>
        <w:ind w:firstLine="709"/>
        <w:rPr>
          <w:snapToGrid w:val="0"/>
          <w:color w:val="000000"/>
          <w:sz w:val="26"/>
          <w:szCs w:val="26"/>
        </w:rPr>
      </w:pPr>
      <w:r w:rsidRPr="0060203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602036" w:rsidRDefault="00C55F82" w:rsidP="00602036">
      <w:pPr>
        <w:pStyle w:val="3f3f3f3f3f3f3f3f3f3f3f3f3f2"/>
        <w:ind w:firstLine="709"/>
        <w:rPr>
          <w:snapToGrid w:val="0"/>
          <w:sz w:val="26"/>
          <w:szCs w:val="26"/>
        </w:rPr>
      </w:pPr>
      <w:r w:rsidRPr="00602036">
        <w:rPr>
          <w:snapToGrid w:val="0"/>
          <w:sz w:val="26"/>
          <w:szCs w:val="26"/>
        </w:rPr>
        <w:t xml:space="preserve">Кроме того, установлено, что </w:t>
      </w:r>
      <w:r w:rsidRPr="00602036">
        <w:rPr>
          <w:i/>
          <w:snapToGrid w:val="0"/>
          <w:sz w:val="26"/>
          <w:szCs w:val="26"/>
        </w:rPr>
        <w:t>короткие фразы</w:t>
      </w:r>
      <w:r w:rsidRPr="0060203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602036" w:rsidRDefault="00C55F82" w:rsidP="00602036">
      <w:pPr>
        <w:pStyle w:val="3f3f3f3f3f3f3f3f3f3f3f3f3f2"/>
        <w:ind w:firstLine="709"/>
        <w:rPr>
          <w:snapToGrid w:val="0"/>
          <w:sz w:val="26"/>
          <w:szCs w:val="26"/>
        </w:rPr>
      </w:pPr>
      <w:r w:rsidRPr="0060203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602036" w:rsidRDefault="00C55F82" w:rsidP="00602036">
      <w:pPr>
        <w:pStyle w:val="3f3f3f3f3f3f3f3f3f3f3f3f3f2"/>
        <w:ind w:firstLine="709"/>
        <w:rPr>
          <w:snapToGrid w:val="0"/>
          <w:sz w:val="26"/>
          <w:szCs w:val="26"/>
        </w:rPr>
      </w:pPr>
      <w:r w:rsidRPr="00602036">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602036" w:rsidRDefault="00C55F82" w:rsidP="00602036">
      <w:pPr>
        <w:pStyle w:val="3f3f3f3f3f3f3f3f3f3f3f3f3f2"/>
        <w:ind w:firstLine="709"/>
        <w:rPr>
          <w:snapToGrid w:val="0"/>
          <w:sz w:val="26"/>
          <w:szCs w:val="26"/>
        </w:rPr>
      </w:pPr>
      <w:r w:rsidRPr="0060203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602036" w:rsidRDefault="00C55F82" w:rsidP="00602036">
      <w:pPr>
        <w:pStyle w:val="3f3f3f3f3f3f3f3f3f3f3f3f3f2"/>
        <w:ind w:firstLine="709"/>
        <w:rPr>
          <w:sz w:val="26"/>
          <w:szCs w:val="26"/>
        </w:rPr>
      </w:pPr>
      <w:r w:rsidRPr="00602036">
        <w:rPr>
          <w:sz w:val="26"/>
          <w:szCs w:val="26"/>
        </w:rPr>
        <w:t>После выступления нужно быть готовым к ответам на возникшие у аудитории вопросы.</w:t>
      </w:r>
    </w:p>
    <w:p w:rsidR="00C55F82" w:rsidRPr="00602036" w:rsidRDefault="00C55F82" w:rsidP="00602036">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bookmarkEnd w:id="4"/>
      <w:bookmarkEnd w:id="5"/>
      <w:r w:rsidRPr="00602036">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C55F82" w:rsidRPr="00602036" w:rsidRDefault="00C55F82" w:rsidP="00602036">
      <w:pPr>
        <w:pStyle w:val="3f3f3f3f3f3f3f3f3f3f3f3f3f2"/>
        <w:ind w:firstLine="709"/>
        <w:rPr>
          <w:sz w:val="26"/>
          <w:szCs w:val="26"/>
        </w:rPr>
      </w:pPr>
      <w:r w:rsidRPr="0060203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1 стратегия</w:t>
      </w:r>
      <w:r w:rsidRPr="00602036">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объем текста на слайде – не больше 7 строк;</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маркированный/нумерованный список содержит не более 7 элементов;</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значимая информация выделяется с помощью цвета, кегля, эффектов анимации.</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2 стратегия</w:t>
      </w:r>
      <w:r w:rsidRPr="00602036">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602036" w:rsidRDefault="00C55F82" w:rsidP="00602036">
      <w:pPr>
        <w:pStyle w:val="ae"/>
        <w:numPr>
          <w:ilvl w:val="0"/>
          <w:numId w:val="9"/>
        </w:numPr>
        <w:spacing w:before="0" w:beforeAutospacing="0" w:after="0" w:afterAutospacing="0"/>
        <w:ind w:left="0" w:firstLine="709"/>
        <w:jc w:val="both"/>
        <w:rPr>
          <w:sz w:val="26"/>
          <w:szCs w:val="26"/>
        </w:rPr>
      </w:pPr>
      <w:r w:rsidRPr="00602036">
        <w:rPr>
          <w:sz w:val="26"/>
          <w:szCs w:val="26"/>
        </w:rPr>
        <w:t>выбранные средства визуализации информации (таблицы, схемы, графики и т. д.) соответствуют содержанию;</w:t>
      </w:r>
    </w:p>
    <w:p w:rsidR="00C55F82" w:rsidRPr="00602036" w:rsidRDefault="00C55F82" w:rsidP="00602036">
      <w:pPr>
        <w:pStyle w:val="ae"/>
        <w:numPr>
          <w:ilvl w:val="0"/>
          <w:numId w:val="9"/>
        </w:numPr>
        <w:spacing w:before="0" w:beforeAutospacing="0" w:after="0" w:afterAutospacing="0"/>
        <w:ind w:left="0" w:firstLine="709"/>
        <w:jc w:val="both"/>
        <w:rPr>
          <w:sz w:val="26"/>
          <w:szCs w:val="26"/>
        </w:rPr>
      </w:pPr>
      <w:r w:rsidRPr="0060203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2036">
        <w:rPr>
          <w:rFonts w:ascii="Times New Roman" w:hAnsi="Times New Roman" w:cs="Times New Roman"/>
          <w:sz w:val="26"/>
          <w:szCs w:val="26"/>
        </w:rPr>
        <w:t>Наиболее важная информация должна располагаться в центре экрана.</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2036">
        <w:rPr>
          <w:i/>
          <w:sz w:val="26"/>
          <w:szCs w:val="26"/>
        </w:rPr>
        <w:t>вспомогательный</w:t>
      </w:r>
      <w:r w:rsidRPr="00602036">
        <w:rPr>
          <w:sz w:val="26"/>
          <w:szCs w:val="26"/>
        </w:rPr>
        <w:t xml:space="preserve"> материал, но я его хочу пропустить, чтобы не перегружать выступление подробностями». Правда, такой прием делать в </w:t>
      </w:r>
      <w:r w:rsidRPr="00602036">
        <w:rPr>
          <w:i/>
          <w:sz w:val="26"/>
          <w:szCs w:val="26"/>
        </w:rPr>
        <w:t>начале</w:t>
      </w:r>
      <w:r w:rsidRPr="00602036">
        <w:rPr>
          <w:sz w:val="26"/>
          <w:szCs w:val="26"/>
        </w:rPr>
        <w:t xml:space="preserve"> и в </w:t>
      </w:r>
      <w:r w:rsidRPr="00602036">
        <w:rPr>
          <w:i/>
          <w:sz w:val="26"/>
          <w:szCs w:val="26"/>
        </w:rPr>
        <w:t>конце</w:t>
      </w:r>
      <w:r w:rsidRPr="00602036">
        <w:rPr>
          <w:sz w:val="26"/>
          <w:szCs w:val="26"/>
        </w:rPr>
        <w:t xml:space="preserve"> презентации – рискованно, оптимальный вариант – в середине выступления.</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Особо тщательно необходимо отнестись к </w:t>
      </w:r>
      <w:r w:rsidRPr="00602036">
        <w:rPr>
          <w:b/>
          <w:i/>
          <w:sz w:val="26"/>
          <w:szCs w:val="26"/>
        </w:rPr>
        <w:t>оформлению презентации</w:t>
      </w:r>
      <w:r w:rsidRPr="0060203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2036">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02036">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2036">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02036">
          <w:rPr>
            <w:rFonts w:ascii="Times New Roman" w:hAnsi="Times New Roman" w:cs="Times New Roman"/>
            <w:color w:val="000000"/>
            <w:sz w:val="26"/>
            <w:szCs w:val="26"/>
          </w:rPr>
          <w:t>1 см</w:t>
        </w:r>
      </w:smartTag>
      <w:r w:rsidRPr="00602036">
        <w:rPr>
          <w:rFonts w:ascii="Times New Roman" w:hAnsi="Times New Roman" w:cs="Times New Roman"/>
          <w:color w:val="000000"/>
          <w:sz w:val="26"/>
          <w:szCs w:val="26"/>
        </w:rPr>
        <w:t xml:space="preserve"> с каждой стороны. </w:t>
      </w:r>
      <w:r w:rsidRPr="00602036">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02036">
        <w:rPr>
          <w:rFonts w:ascii="Times New Roman" w:hAnsi="Times New Roman" w:cs="Times New Roman"/>
          <w:sz w:val="26"/>
          <w:szCs w:val="26"/>
          <w:lang w:val="en-US"/>
        </w:rPr>
        <w:t>MSExcel</w:t>
      </w:r>
      <w:r w:rsidRPr="00602036">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02036">
        <w:rPr>
          <w:rFonts w:ascii="Times New Roman" w:hAnsi="Times New Roman" w:cs="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2036">
        <w:rPr>
          <w:rFonts w:ascii="Times New Roman" w:hAnsi="Times New Roman" w:cs="Times New Roman"/>
          <w:sz w:val="26"/>
          <w:szCs w:val="26"/>
          <w:lang w:val="en-US"/>
        </w:rPr>
        <w:t>MSOffice</w:t>
      </w:r>
      <w:r w:rsidRPr="00602036">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2036">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02036">
        <w:rPr>
          <w:rFonts w:ascii="Times New Roman" w:hAnsi="Times New Roman" w:cs="Times New Roman"/>
          <w:sz w:val="26"/>
          <w:szCs w:val="26"/>
          <w:lang w:val="en-US"/>
        </w:rPr>
        <w:t>MSWord</w:t>
      </w:r>
      <w:r w:rsidRPr="00602036">
        <w:rPr>
          <w:rFonts w:ascii="Times New Roman" w:hAnsi="Times New Roman" w:cs="Times New Roman"/>
          <w:sz w:val="26"/>
          <w:szCs w:val="26"/>
        </w:rPr>
        <w:t xml:space="preserve"> или табличного процессора </w:t>
      </w:r>
      <w:r w:rsidRPr="00602036">
        <w:rPr>
          <w:rFonts w:ascii="Times New Roman" w:hAnsi="Times New Roman" w:cs="Times New Roman"/>
          <w:sz w:val="26"/>
          <w:szCs w:val="26"/>
          <w:lang w:val="en-US"/>
        </w:rPr>
        <w:t>MSExcel</w:t>
      </w:r>
      <w:r w:rsidRPr="00602036">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2036">
          <w:rPr>
            <w:rFonts w:ascii="Times New Roman" w:hAnsi="Times New Roman" w:cs="Times New Roman"/>
            <w:sz w:val="26"/>
            <w:szCs w:val="26"/>
          </w:rPr>
          <w:t xml:space="preserve">18 </w:t>
        </w:r>
        <w:r w:rsidRPr="00602036">
          <w:rPr>
            <w:rFonts w:ascii="Times New Roman" w:hAnsi="Times New Roman" w:cs="Times New Roman"/>
            <w:sz w:val="26"/>
            <w:szCs w:val="26"/>
            <w:lang w:val="en-US"/>
          </w:rPr>
          <w:t>pt</w:t>
        </w:r>
      </w:smartTag>
      <w:r w:rsidRPr="00602036">
        <w:rPr>
          <w:rFonts w:ascii="Times New Roman" w:hAnsi="Times New Roman" w:cs="Times New Roman"/>
          <w:sz w:val="26"/>
          <w:szCs w:val="26"/>
        </w:rPr>
        <w:t>. Таблицы и диаграммы размещаются на светлом или белом фоне.</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602036" w:rsidRDefault="00C55F82" w:rsidP="00602036">
      <w:pPr>
        <w:pStyle w:val="ae"/>
        <w:spacing w:before="0" w:beforeAutospacing="0" w:after="0" w:afterAutospacing="0"/>
        <w:ind w:firstLine="709"/>
        <w:jc w:val="both"/>
        <w:rPr>
          <w:snapToGrid w:val="0"/>
          <w:sz w:val="26"/>
          <w:szCs w:val="26"/>
        </w:rPr>
      </w:pPr>
      <w:r w:rsidRPr="00602036">
        <w:rPr>
          <w:snapToGrid w:val="0"/>
          <w:sz w:val="26"/>
          <w:szCs w:val="26"/>
        </w:rPr>
        <w:t>После подготовки презентации полезно проконтролировать себя вопросами:</w:t>
      </w:r>
    </w:p>
    <w:p w:rsidR="00C55F82" w:rsidRPr="00602036" w:rsidRDefault="00C55F82" w:rsidP="00602036">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602036" w:rsidRDefault="00C55F82" w:rsidP="00602036">
      <w:pPr>
        <w:numPr>
          <w:ilvl w:val="0"/>
          <w:numId w:val="10"/>
        </w:numPr>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602036" w:rsidRDefault="00C55F82" w:rsidP="00602036">
      <w:pPr>
        <w:numPr>
          <w:ilvl w:val="0"/>
          <w:numId w:val="10"/>
        </w:numPr>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не отвлекает ли созданная презентация от устного выступления?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После подготовки презентации необходима репетиция выступления.</w:t>
      </w:r>
    </w:p>
    <w:p w:rsidR="00C55F82" w:rsidRPr="00602036" w:rsidRDefault="00C55F82" w:rsidP="00602036">
      <w:pPr>
        <w:pStyle w:val="ac"/>
        <w:jc w:val="both"/>
        <w:rPr>
          <w:rFonts w:ascii="Times New Roman" w:hAnsi="Times New Roman"/>
          <w:b/>
          <w:sz w:val="26"/>
          <w:szCs w:val="26"/>
        </w:rPr>
      </w:pPr>
    </w:p>
    <w:p w:rsidR="00C55F82" w:rsidRPr="00602036" w:rsidRDefault="00C55F82" w:rsidP="00602036">
      <w:pPr>
        <w:pStyle w:val="a4"/>
        <w:numPr>
          <w:ilvl w:val="0"/>
          <w:numId w:val="1"/>
        </w:numPr>
        <w:ind w:left="782" w:hanging="357"/>
        <w:jc w:val="center"/>
        <w:rPr>
          <w:bCs/>
          <w:sz w:val="26"/>
          <w:szCs w:val="26"/>
        </w:rPr>
      </w:pPr>
      <w:r w:rsidRPr="00602036">
        <w:rPr>
          <w:b/>
          <w:sz w:val="26"/>
          <w:szCs w:val="26"/>
        </w:rPr>
        <w:t xml:space="preserve">Критерии оценивания выполненных заданий </w:t>
      </w:r>
    </w:p>
    <w:p w:rsidR="00C55F82" w:rsidRPr="00602036" w:rsidRDefault="00C55F82" w:rsidP="00602036">
      <w:pPr>
        <w:pStyle w:val="a4"/>
        <w:ind w:left="782" w:firstLine="0"/>
        <w:rPr>
          <w:bCs/>
          <w:sz w:val="26"/>
          <w:szCs w:val="26"/>
        </w:rPr>
      </w:pPr>
      <w:r w:rsidRPr="00602036">
        <w:rPr>
          <w:b/>
          <w:sz w:val="26"/>
          <w:szCs w:val="26"/>
        </w:rPr>
        <w:br/>
        <w:t xml:space="preserve"> </w:t>
      </w:r>
      <w:r w:rsidRPr="0060203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602036" w:rsidTr="009F4249">
        <w:trPr>
          <w:trHeight w:val="720"/>
        </w:trPr>
        <w:tc>
          <w:tcPr>
            <w:tcW w:w="1911" w:type="dxa"/>
            <w:vMerge w:val="restart"/>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Критерии оценки</w:t>
            </w:r>
          </w:p>
        </w:tc>
        <w:tc>
          <w:tcPr>
            <w:tcW w:w="2789"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Работа выполнена</w:t>
            </w:r>
          </w:p>
          <w:p w:rsidR="00C55F82" w:rsidRPr="00602036" w:rsidRDefault="00C55F82" w:rsidP="00602036">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выполнена </w:t>
            </w:r>
            <w:r w:rsidRPr="00602036">
              <w:rPr>
                <w:rFonts w:ascii="Times New Roman" w:hAnsi="Times New Roman" w:cs="Times New Roman"/>
                <w:b/>
                <w:bCs/>
                <w:sz w:val="26"/>
                <w:szCs w:val="26"/>
              </w:rPr>
              <w:br/>
              <w:t>не полностью</w:t>
            </w:r>
          </w:p>
        </w:tc>
        <w:tc>
          <w:tcPr>
            <w:tcW w:w="2220"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w:t>
            </w:r>
            <w:r w:rsidRPr="00602036">
              <w:rPr>
                <w:rFonts w:ascii="Times New Roman" w:hAnsi="Times New Roman" w:cs="Times New Roman"/>
                <w:b/>
                <w:bCs/>
                <w:sz w:val="26"/>
                <w:szCs w:val="26"/>
              </w:rPr>
              <w:br/>
              <w:t>не выполнена</w:t>
            </w:r>
          </w:p>
        </w:tc>
      </w:tr>
      <w:tr w:rsidR="00C55F82" w:rsidRPr="00602036" w:rsidTr="009F4249">
        <w:trPr>
          <w:trHeight w:val="600"/>
        </w:trPr>
        <w:tc>
          <w:tcPr>
            <w:tcW w:w="1911" w:type="dxa"/>
            <w:vMerge/>
          </w:tcPr>
          <w:p w:rsidR="00C55F82" w:rsidRPr="00602036" w:rsidRDefault="00C55F82" w:rsidP="00602036">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«5»</w:t>
            </w:r>
          </w:p>
        </w:tc>
        <w:tc>
          <w:tcPr>
            <w:tcW w:w="2792"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«3-4»</w:t>
            </w:r>
          </w:p>
        </w:tc>
        <w:tc>
          <w:tcPr>
            <w:tcW w:w="2220"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«2»</w:t>
            </w:r>
          </w:p>
        </w:tc>
      </w:tr>
      <w:tr w:rsidR="00C55F82" w:rsidRPr="00602036" w:rsidTr="009F4249">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Соответствие представленной </w:t>
            </w:r>
            <w:r w:rsidRPr="00602036">
              <w:rPr>
                <w:rFonts w:ascii="Times New Roman" w:hAnsi="Times New Roman" w:cs="Times New Roman"/>
                <w:sz w:val="26"/>
                <w:szCs w:val="26"/>
              </w:rPr>
              <w:lastRenderedPageBreak/>
              <w:t>информации заданной теме</w:t>
            </w:r>
          </w:p>
        </w:tc>
        <w:tc>
          <w:tcPr>
            <w:tcW w:w="2789" w:type="dxa"/>
          </w:tcPr>
          <w:p w:rsidR="00C55F82" w:rsidRPr="00602036" w:rsidRDefault="00C55F82" w:rsidP="00602036">
            <w:pPr>
              <w:spacing w:after="0" w:line="240" w:lineRule="auto"/>
              <w:ind w:left="103"/>
              <w:rPr>
                <w:rFonts w:ascii="Times New Roman" w:hAnsi="Times New Roman" w:cs="Times New Roman"/>
                <w:color w:val="000000"/>
                <w:sz w:val="26"/>
                <w:szCs w:val="26"/>
              </w:rPr>
            </w:pPr>
            <w:r w:rsidRPr="00602036">
              <w:rPr>
                <w:rFonts w:ascii="Times New Roman" w:hAnsi="Times New Roman" w:cs="Times New Roman"/>
                <w:sz w:val="26"/>
                <w:szCs w:val="26"/>
              </w:rPr>
              <w:lastRenderedPageBreak/>
              <w:t xml:space="preserve">Содержание сообщения </w:t>
            </w:r>
            <w:r w:rsidRPr="00602036">
              <w:rPr>
                <w:rFonts w:ascii="Times New Roman" w:hAnsi="Times New Roman" w:cs="Times New Roman"/>
                <w:sz w:val="26"/>
                <w:szCs w:val="26"/>
              </w:rPr>
              <w:lastRenderedPageBreak/>
              <w:t xml:space="preserve">полностью соответствует заданной теме, </w:t>
            </w:r>
            <w:r w:rsidRPr="00602036">
              <w:rPr>
                <w:rFonts w:ascii="Times New Roman" w:hAnsi="Times New Roman" w:cs="Times New Roman"/>
                <w:sz w:val="26"/>
                <w:szCs w:val="26"/>
              </w:rPr>
              <w:br/>
              <w:t>тема раскрыта полностью</w:t>
            </w:r>
          </w:p>
        </w:tc>
        <w:tc>
          <w:tcPr>
            <w:tcW w:w="2792"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 xml:space="preserve">Содержание сообщения </w:t>
            </w:r>
            <w:r w:rsidRPr="00602036">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 xml:space="preserve">Обучающийся работу не </w:t>
            </w:r>
            <w:r w:rsidRPr="00602036">
              <w:rPr>
                <w:rFonts w:ascii="Times New Roman" w:hAnsi="Times New Roman" w:cs="Times New Roman"/>
                <w:sz w:val="26"/>
                <w:szCs w:val="26"/>
              </w:rPr>
              <w:lastRenderedPageBreak/>
              <w:t>выполнил вовсе.</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ячеек таблицы  не соответствует заданной теме.</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Имеются незаполненные ячейки или серьезные множественные ошибки.</w:t>
            </w:r>
          </w:p>
          <w:p w:rsidR="00C55F82" w:rsidRPr="00602036" w:rsidRDefault="00C55F82" w:rsidP="00602036">
            <w:pPr>
              <w:pStyle w:val="a4"/>
              <w:rPr>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602036">
              <w:rPr>
                <w:rFonts w:ascii="Times New Roman" w:hAnsi="Times New Roman" w:cs="Times New Roman"/>
                <w:sz w:val="26"/>
                <w:szCs w:val="26"/>
              </w:rPr>
              <w:t xml:space="preserve">Отчет выполнен и оформлен небрежно, </w:t>
            </w:r>
            <w:r w:rsidRPr="00602036">
              <w:rPr>
                <w:rFonts w:ascii="Times New Roman" w:hAnsi="Times New Roman" w:cs="Times New Roman"/>
                <w:sz w:val="26"/>
                <w:szCs w:val="26"/>
              </w:rPr>
              <w:br/>
              <w:t>без соблюдения установленных требований.</w:t>
            </w:r>
          </w:p>
        </w:tc>
      </w:tr>
      <w:tr w:rsidR="00C55F82" w:rsidRPr="00602036" w:rsidTr="009F4249">
        <w:trPr>
          <w:trHeight w:val="1441"/>
        </w:trPr>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602036" w:rsidRDefault="00C55F82" w:rsidP="00602036">
            <w:pPr>
              <w:spacing w:after="0" w:line="240" w:lineRule="auto"/>
              <w:rPr>
                <w:rFonts w:ascii="Times New Roman" w:hAnsi="Times New Roman" w:cs="Times New Roman"/>
                <w:color w:val="000000"/>
                <w:sz w:val="26"/>
                <w:szCs w:val="26"/>
              </w:rPr>
            </w:pPr>
          </w:p>
        </w:tc>
        <w:tc>
          <w:tcPr>
            <w:tcW w:w="2792" w:type="dxa"/>
          </w:tcPr>
          <w:p w:rsidR="00C55F82" w:rsidRPr="00602036" w:rsidRDefault="00C55F82" w:rsidP="00602036">
            <w:pPr>
              <w:spacing w:after="0" w:line="240" w:lineRule="auto"/>
              <w:ind w:hanging="58"/>
              <w:rPr>
                <w:rFonts w:ascii="Times New Roman" w:hAnsi="Times New Roman" w:cs="Times New Roman"/>
                <w:color w:val="000000"/>
                <w:sz w:val="26"/>
                <w:szCs w:val="26"/>
              </w:rPr>
            </w:pPr>
            <w:r w:rsidRPr="00602036">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602036" w:rsidTr="009F4249">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Правильность оформления</w:t>
            </w:r>
          </w:p>
        </w:tc>
        <w:tc>
          <w:tcPr>
            <w:tcW w:w="2789"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Оформление таблицы полностью соответствует требованиям.</w:t>
            </w:r>
          </w:p>
        </w:tc>
        <w:tc>
          <w:tcPr>
            <w:tcW w:w="2792" w:type="dxa"/>
          </w:tcPr>
          <w:p w:rsidR="00C55F82" w:rsidRPr="00602036" w:rsidRDefault="00C55F82" w:rsidP="00602036">
            <w:pPr>
              <w:spacing w:after="0" w:line="240" w:lineRule="auto"/>
              <w:rPr>
                <w:rFonts w:ascii="Times New Roman" w:hAnsi="Times New Roman" w:cs="Times New Roman"/>
                <w:color w:val="FF0000"/>
                <w:sz w:val="26"/>
                <w:szCs w:val="26"/>
              </w:rPr>
            </w:pPr>
            <w:r w:rsidRPr="00602036">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C55F82" w:rsidRPr="00602036" w:rsidRDefault="00C55F82" w:rsidP="00602036">
            <w:pPr>
              <w:spacing w:after="0" w:line="240" w:lineRule="auto"/>
              <w:rPr>
                <w:rFonts w:ascii="Times New Roman" w:hAnsi="Times New Roman" w:cs="Times New Roman"/>
                <w:color w:val="FF0000"/>
                <w:sz w:val="26"/>
                <w:szCs w:val="26"/>
              </w:rPr>
            </w:pPr>
          </w:p>
        </w:tc>
      </w:tr>
    </w:tbl>
    <w:p w:rsidR="00C55F82" w:rsidRPr="00602036" w:rsidRDefault="00C55F82" w:rsidP="00602036">
      <w:pPr>
        <w:spacing w:after="0" w:line="240" w:lineRule="auto"/>
        <w:rPr>
          <w:rFonts w:ascii="Times New Roman" w:hAnsi="Times New Roman" w:cs="Times New Roman"/>
          <w:bCs/>
          <w:sz w:val="26"/>
          <w:szCs w:val="26"/>
        </w:rPr>
      </w:pPr>
    </w:p>
    <w:p w:rsidR="00C55F82" w:rsidRPr="00602036" w:rsidRDefault="00C55F82" w:rsidP="00602036">
      <w:pPr>
        <w:spacing w:after="0" w:line="240" w:lineRule="auto"/>
        <w:rPr>
          <w:rFonts w:ascii="Times New Roman" w:hAnsi="Times New Roman" w:cs="Times New Roman"/>
          <w:bCs/>
          <w:sz w:val="26"/>
          <w:szCs w:val="26"/>
        </w:rPr>
      </w:pPr>
    </w:p>
    <w:p w:rsidR="00C55F82" w:rsidRPr="00602036" w:rsidRDefault="00C55F82" w:rsidP="00602036">
      <w:pPr>
        <w:spacing w:after="0" w:line="240" w:lineRule="auto"/>
        <w:ind w:left="1276"/>
        <w:rPr>
          <w:rFonts w:ascii="Times New Roman" w:hAnsi="Times New Roman" w:cs="Times New Roman"/>
          <w:sz w:val="26"/>
          <w:szCs w:val="26"/>
        </w:rPr>
      </w:pPr>
      <w:r w:rsidRPr="00602036">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602036" w:rsidTr="009F4249">
        <w:trPr>
          <w:trHeight w:val="765"/>
        </w:trPr>
        <w:tc>
          <w:tcPr>
            <w:tcW w:w="2032" w:type="dxa"/>
            <w:vMerge w:val="restart"/>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Критерии оценки</w:t>
            </w:r>
          </w:p>
        </w:tc>
        <w:tc>
          <w:tcPr>
            <w:tcW w:w="2745"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Работа выполнена</w:t>
            </w:r>
          </w:p>
          <w:p w:rsidR="00C55F82" w:rsidRPr="00602036" w:rsidRDefault="00C55F82" w:rsidP="00602036">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выполнена </w:t>
            </w:r>
            <w:r w:rsidRPr="00602036">
              <w:rPr>
                <w:rFonts w:ascii="Times New Roman" w:hAnsi="Times New Roman" w:cs="Times New Roman"/>
                <w:b/>
                <w:bCs/>
                <w:sz w:val="26"/>
                <w:szCs w:val="26"/>
              </w:rPr>
              <w:br/>
              <w:t>не полностью</w:t>
            </w:r>
          </w:p>
        </w:tc>
        <w:tc>
          <w:tcPr>
            <w:tcW w:w="2083"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w:t>
            </w:r>
            <w:r w:rsidRPr="00602036">
              <w:rPr>
                <w:rFonts w:ascii="Times New Roman" w:hAnsi="Times New Roman" w:cs="Times New Roman"/>
                <w:b/>
                <w:bCs/>
                <w:sz w:val="26"/>
                <w:szCs w:val="26"/>
              </w:rPr>
              <w:br/>
              <w:t>не выполнена</w:t>
            </w:r>
          </w:p>
        </w:tc>
      </w:tr>
      <w:tr w:rsidR="00C55F82" w:rsidRPr="00602036" w:rsidTr="009F4249">
        <w:trPr>
          <w:trHeight w:val="555"/>
        </w:trPr>
        <w:tc>
          <w:tcPr>
            <w:tcW w:w="2032" w:type="dxa"/>
            <w:vMerge/>
          </w:tcPr>
          <w:p w:rsidR="00C55F82" w:rsidRPr="00602036" w:rsidRDefault="00C55F82" w:rsidP="00602036">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C55F82" w:rsidRPr="00602036" w:rsidRDefault="00C55F82" w:rsidP="00602036">
            <w:pPr>
              <w:spacing w:after="0" w:line="240" w:lineRule="auto"/>
              <w:rPr>
                <w:rFonts w:ascii="Times New Roman" w:hAnsi="Times New Roman" w:cs="Times New Roman"/>
                <w:b/>
                <w:bCs/>
                <w:sz w:val="26"/>
                <w:szCs w:val="26"/>
              </w:rPr>
            </w:pPr>
            <w:r w:rsidRPr="00602036">
              <w:rPr>
                <w:rFonts w:ascii="Times New Roman" w:hAnsi="Times New Roman" w:cs="Times New Roman"/>
                <w:b/>
                <w:bCs/>
                <w:sz w:val="26"/>
                <w:szCs w:val="26"/>
              </w:rPr>
              <w:t>Оценка «5»</w:t>
            </w:r>
          </w:p>
        </w:tc>
        <w:tc>
          <w:tcPr>
            <w:tcW w:w="2939"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«3-4»</w:t>
            </w:r>
          </w:p>
        </w:tc>
        <w:tc>
          <w:tcPr>
            <w:tcW w:w="2083"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«2»</w:t>
            </w:r>
          </w:p>
        </w:tc>
      </w:tr>
      <w:tr w:rsidR="00C55F82" w:rsidRPr="00602036" w:rsidTr="009F4249">
        <w:tc>
          <w:tcPr>
            <w:tcW w:w="2032"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Соответствие представленной информации заданной теме</w:t>
            </w:r>
          </w:p>
        </w:tc>
        <w:tc>
          <w:tcPr>
            <w:tcW w:w="2745"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Содержание сообщения полностью соответствует заданной теме, </w:t>
            </w:r>
            <w:r w:rsidRPr="00602036">
              <w:rPr>
                <w:rFonts w:ascii="Times New Roman" w:hAnsi="Times New Roman" w:cs="Times New Roman"/>
                <w:sz w:val="26"/>
                <w:szCs w:val="26"/>
              </w:rPr>
              <w:br/>
              <w:t>тема раскрыта полностью</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Обучающийся работу не выполнил вовсе.</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сообщения не соответствует заданной теме, тема не раскрыта.</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Отчет выполнен и оформлен небрежно, без соблюдения установленных требований.</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r w:rsidRPr="00602036">
              <w:rPr>
                <w:rFonts w:ascii="Times New Roman" w:hAnsi="Times New Roman" w:cs="Times New Roman"/>
                <w:sz w:val="26"/>
                <w:szCs w:val="26"/>
              </w:rPr>
              <w:lastRenderedPageBreak/>
              <w:t>Объем текста сообщения значительно превышает регламент. </w:t>
            </w:r>
          </w:p>
        </w:tc>
      </w:tr>
      <w:tr w:rsidR="00C55F82" w:rsidRPr="00602036" w:rsidTr="009F4249">
        <w:tc>
          <w:tcPr>
            <w:tcW w:w="2032"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Характер и стиль изложения материала сообщения </w:t>
            </w:r>
          </w:p>
        </w:tc>
        <w:tc>
          <w:tcPr>
            <w:tcW w:w="2745"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Материал  в сообщении излагается логично, по плану;</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В содержании используются </w:t>
            </w:r>
            <w:r w:rsidRPr="00602036">
              <w:rPr>
                <w:rFonts w:ascii="Times New Roman" w:hAnsi="Times New Roman" w:cs="Times New Roman"/>
                <w:sz w:val="26"/>
                <w:szCs w:val="26"/>
              </w:rPr>
              <w:lastRenderedPageBreak/>
              <w:t>термины по изучаемой теме;</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Материал  в сообщении не имеет четкой логики изложения (не по плану).</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В содержании не </w:t>
            </w:r>
            <w:r w:rsidRPr="00602036">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C55F82" w:rsidRPr="00602036" w:rsidRDefault="00C55F82" w:rsidP="00602036">
            <w:pPr>
              <w:spacing w:after="0" w:line="240" w:lineRule="auto"/>
              <w:rPr>
                <w:rFonts w:ascii="Times New Roman" w:hAnsi="Times New Roman" w:cs="Times New Roman"/>
                <w:sz w:val="26"/>
                <w:szCs w:val="26"/>
              </w:rPr>
            </w:pPr>
          </w:p>
        </w:tc>
      </w:tr>
      <w:tr w:rsidR="00C55F82" w:rsidRPr="00602036" w:rsidTr="009F4249">
        <w:tc>
          <w:tcPr>
            <w:tcW w:w="2032" w:type="dxa"/>
          </w:tcPr>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Правильность оформления</w:t>
            </w:r>
          </w:p>
        </w:tc>
        <w:tc>
          <w:tcPr>
            <w:tcW w:w="2745"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Объем текста сообщения соответствует регламенту. </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Текст сообщения оформлен недостаточно аккуратно.</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 Присутствуют неточности в оформлении.</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Объем текста сообщения не соответствует регламенту.</w:t>
            </w:r>
          </w:p>
        </w:tc>
        <w:tc>
          <w:tcPr>
            <w:tcW w:w="2083" w:type="dxa"/>
            <w:vMerge/>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602036" w:rsidRDefault="00C55F82" w:rsidP="00602036">
      <w:pPr>
        <w:spacing w:after="0" w:line="240" w:lineRule="auto"/>
        <w:ind w:left="425"/>
        <w:jc w:val="center"/>
        <w:rPr>
          <w:rFonts w:ascii="Times New Roman" w:hAnsi="Times New Roman" w:cs="Times New Roman"/>
          <w:b/>
          <w:sz w:val="26"/>
          <w:szCs w:val="26"/>
        </w:rPr>
      </w:pPr>
    </w:p>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 xml:space="preserve">Критерии оценки презентации </w:t>
      </w:r>
    </w:p>
    <w:p w:rsidR="00C55F82" w:rsidRPr="00602036" w:rsidRDefault="00C55F82" w:rsidP="00602036">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Критерии оценки</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Содержание оценки</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1. Содержательный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2. Логический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 xml:space="preserve">3. Речевой критерий </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4. Психологический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82460" w:rsidRPr="00602036" w:rsidRDefault="00C82460" w:rsidP="00602036">
      <w:pPr>
        <w:spacing w:after="0" w:line="240" w:lineRule="auto"/>
        <w:ind w:left="425"/>
        <w:jc w:val="center"/>
        <w:rPr>
          <w:rFonts w:ascii="Times New Roman" w:hAnsi="Times New Roman" w:cs="Times New Roman"/>
          <w:b/>
          <w:sz w:val="26"/>
          <w:szCs w:val="26"/>
        </w:rPr>
      </w:pPr>
    </w:p>
    <w:p w:rsidR="00C55F82" w:rsidRPr="00602036" w:rsidRDefault="00C55F82" w:rsidP="00602036">
      <w:pPr>
        <w:spacing w:after="0" w:line="240" w:lineRule="auto"/>
        <w:ind w:left="425"/>
        <w:jc w:val="center"/>
        <w:rPr>
          <w:rFonts w:ascii="Times New Roman" w:hAnsi="Times New Roman" w:cs="Times New Roman"/>
          <w:b/>
          <w:sz w:val="26"/>
          <w:szCs w:val="26"/>
        </w:rPr>
      </w:pPr>
      <w:bookmarkStart w:id="14" w:name="_GoBack"/>
      <w:bookmarkEnd w:id="14"/>
      <w:r w:rsidRPr="00602036">
        <w:rPr>
          <w:rFonts w:ascii="Times New Roman" w:hAnsi="Times New Roman" w:cs="Times New Roman"/>
          <w:b/>
          <w:sz w:val="26"/>
          <w:szCs w:val="26"/>
        </w:rPr>
        <w:t>4. Информационное обеспечение  выполнения</w:t>
      </w:r>
      <w:r w:rsidRPr="00602036">
        <w:rPr>
          <w:rFonts w:ascii="Times New Roman" w:hAnsi="Times New Roman" w:cs="Times New Roman"/>
          <w:b/>
          <w:sz w:val="26"/>
          <w:szCs w:val="26"/>
        </w:rPr>
        <w:br/>
        <w:t xml:space="preserve"> внеаудиторной самостоятельной работы</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602036">
        <w:rPr>
          <w:rFonts w:ascii="Times New Roman" w:hAnsi="Times New Roman" w:cs="Times New Roman"/>
          <w:b/>
          <w:bCs/>
          <w:sz w:val="26"/>
          <w:szCs w:val="26"/>
        </w:rPr>
        <w:t>Основные источники:</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color w:val="000000"/>
          <w:sz w:val="26"/>
          <w:szCs w:val="26"/>
        </w:rPr>
      </w:pPr>
      <w:r w:rsidRPr="00602036">
        <w:rPr>
          <w:rFonts w:ascii="Times New Roman" w:hAnsi="Times New Roman" w:cs="Times New Roman"/>
          <w:color w:val="000000"/>
          <w:sz w:val="26"/>
          <w:szCs w:val="26"/>
        </w:rPr>
        <w:t xml:space="preserve">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602036">
          <w:rPr>
            <w:rStyle w:val="a3"/>
            <w:rFonts w:ascii="Times New Roman" w:hAnsi="Times New Roman" w:cs="Times New Roman"/>
            <w:sz w:val="26"/>
            <w:szCs w:val="26"/>
          </w:rPr>
          <w:t>https://znanium.com/catalog/product/1012153</w:t>
        </w:r>
      </w:hyperlink>
      <w:r w:rsidRPr="00602036">
        <w:rPr>
          <w:rFonts w:ascii="Times New Roman" w:hAnsi="Times New Roman" w:cs="Times New Roman"/>
          <w:color w:val="00000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Пинский, А. А. Физика : учебник / А.А. Пинский, Г.Ю. Граковский ; под общ. ред. Ю.И. Дика, Н.С. Пурышевой. — 4-е изд., испр. — Москва : ФОРУМ : ИНФРА-М, 20</w:t>
      </w:r>
      <w:r w:rsidR="00327731" w:rsidRPr="00602036">
        <w:rPr>
          <w:rFonts w:ascii="Times New Roman" w:hAnsi="Times New Roman" w:cs="Times New Roman"/>
          <w:color w:val="000000"/>
          <w:sz w:val="26"/>
          <w:szCs w:val="26"/>
        </w:rPr>
        <w:t>19</w:t>
      </w:r>
      <w:r w:rsidRPr="00602036">
        <w:rPr>
          <w:rFonts w:ascii="Times New Roman" w:hAnsi="Times New Roman" w:cs="Times New Roman"/>
          <w:color w:val="000000"/>
          <w:sz w:val="26"/>
          <w:szCs w:val="26"/>
        </w:rPr>
        <w:t xml:space="preserve">. — 560 с. — (Cреднее профессиональное образование). - ISBN 978-5-00091-739-8. - Текст : электронный. - URL: </w:t>
      </w:r>
      <w:hyperlink r:id="rId9" w:history="1">
        <w:r w:rsidRPr="00602036">
          <w:rPr>
            <w:rStyle w:val="a3"/>
            <w:rFonts w:ascii="Times New Roman" w:hAnsi="Times New Roman" w:cs="Times New Roman"/>
            <w:sz w:val="26"/>
            <w:szCs w:val="26"/>
          </w:rPr>
          <w:t>https://znanium.com/catalog/product/1119103</w:t>
        </w:r>
      </w:hyperlink>
      <w:r w:rsidRPr="00602036">
        <w:rPr>
          <w:rFonts w:ascii="Times New Roman" w:hAnsi="Times New Roman" w:cs="Times New Roman"/>
          <w:color w:val="00000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Тарасов, О. М. Физика: лабораторные работы с вопросами и заданиями : учебное пособие / О.М. Тарасов. — 2-е изд., испр. и доп. — Москва : ФОРУМ : ИНФРА-М, 20</w:t>
      </w:r>
      <w:r w:rsidR="00327731" w:rsidRPr="00602036">
        <w:rPr>
          <w:rFonts w:ascii="Times New Roman" w:hAnsi="Times New Roman" w:cs="Times New Roman"/>
          <w:color w:val="000000"/>
          <w:sz w:val="26"/>
          <w:szCs w:val="26"/>
        </w:rPr>
        <w:t>19</w:t>
      </w:r>
      <w:r w:rsidRPr="00602036">
        <w:rPr>
          <w:rFonts w:ascii="Times New Roman" w:hAnsi="Times New Roman" w:cs="Times New Roman"/>
          <w:color w:val="000000"/>
          <w:sz w:val="26"/>
          <w:szCs w:val="26"/>
        </w:rPr>
        <w:t xml:space="preserve">. — 97 с. — (Среднее профессиональное образование). - ISBN 978-5-00091-472-4. - Текст : электронный. - URL: </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p>
    <w:p w:rsidR="00176475" w:rsidRPr="00602036" w:rsidRDefault="00176475" w:rsidP="00602036">
      <w:pPr>
        <w:spacing w:after="0" w:line="240" w:lineRule="auto"/>
        <w:ind w:firstLine="567"/>
        <w:rPr>
          <w:rFonts w:ascii="Times New Roman" w:hAnsi="Times New Roman" w:cs="Times New Roman"/>
          <w:b/>
          <w:sz w:val="26"/>
          <w:szCs w:val="26"/>
        </w:rPr>
      </w:pPr>
      <w:r w:rsidRPr="00602036">
        <w:rPr>
          <w:rFonts w:ascii="Times New Roman" w:hAnsi="Times New Roman" w:cs="Times New Roman"/>
          <w:b/>
          <w:sz w:val="26"/>
          <w:szCs w:val="26"/>
        </w:rPr>
        <w:t>Дополнительные источники:</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Дмитриева В.Ф. Физика.-М.: «Академия»,2018г.</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Дмитриева В.Ф. Задачи по физике. –М. изд-во «Академия»,2018г.</w:t>
      </w:r>
    </w:p>
    <w:p w:rsidR="00176475" w:rsidRPr="00602036" w:rsidRDefault="00176475" w:rsidP="00602036">
      <w:pPr>
        <w:spacing w:after="0" w:line="240" w:lineRule="auto"/>
        <w:rPr>
          <w:rFonts w:ascii="Times New Roman" w:hAnsi="Times New Roman" w:cs="Times New Roman"/>
          <w:b/>
          <w:sz w:val="26"/>
          <w:szCs w:val="26"/>
        </w:rPr>
      </w:pPr>
      <w:r w:rsidRPr="00602036">
        <w:rPr>
          <w:rFonts w:ascii="Times New Roman" w:hAnsi="Times New Roman" w:cs="Times New Roman"/>
          <w:sz w:val="26"/>
          <w:szCs w:val="26"/>
        </w:rPr>
        <w:t xml:space="preserve"> Касьянов В.А. Физика. 10 кл. –М. изд-во «Дрофа»,2019г.</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Касьянов В.А. Физика. 11кл. –М.. изд-во  « Дрофа»,2019г.     </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Демидченко В.И. </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Физика : учебник / В.И. Демидченко, И.В. Демидченко. — 6-е изд., перераб. И доп. — Москва : ИНФРА-М, 2018 (электронное издание)   </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Пинский А.А. </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Физика : учебник / А.А. Пинский, Г.Ю. Граковский ; под общ. Ред. Ю.И. Дика, Н.С. Пурышевой. — 4-е изд., испр. — М. : ФОРУМ : ИНФРА-М, 2019(электронное издание)</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176475" w:rsidRPr="00602036" w:rsidRDefault="00176475" w:rsidP="00602036">
      <w:pPr>
        <w:spacing w:after="0" w:line="240" w:lineRule="auto"/>
        <w:ind w:left="142"/>
        <w:jc w:val="both"/>
        <w:rPr>
          <w:rFonts w:ascii="Times New Roman" w:hAnsi="Times New Roman" w:cs="Times New Roman"/>
          <w:b/>
          <w:sz w:val="26"/>
          <w:szCs w:val="26"/>
        </w:rPr>
      </w:pPr>
      <w:r w:rsidRPr="00602036">
        <w:rPr>
          <w:rFonts w:ascii="Times New Roman" w:hAnsi="Times New Roman" w:cs="Times New Roman"/>
          <w:sz w:val="26"/>
          <w:szCs w:val="26"/>
        </w:rPr>
        <w:t xml:space="preserve"> </w:t>
      </w:r>
      <w:r w:rsidRPr="00602036">
        <w:rPr>
          <w:rFonts w:ascii="Times New Roman" w:hAnsi="Times New Roman" w:cs="Times New Roman"/>
          <w:b/>
          <w:sz w:val="26"/>
          <w:szCs w:val="26"/>
        </w:rPr>
        <w:t>Интернет-ресурсы</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сайт  </w:t>
      </w:r>
      <w:hyperlink r:id="rId10" w:history="1">
        <w:r w:rsidRPr="00602036">
          <w:rPr>
            <w:rStyle w:val="a3"/>
            <w:rFonts w:ascii="Times New Roman" w:hAnsi="Times New Roman" w:cs="Times New Roman"/>
            <w:sz w:val="26"/>
            <w:szCs w:val="26"/>
          </w:rPr>
          <w:t>http://znanium.com/</w:t>
        </w:r>
      </w:hyperlink>
    </w:p>
    <w:p w:rsidR="00176475" w:rsidRPr="00602036" w:rsidRDefault="00176475" w:rsidP="00602036">
      <w:pPr>
        <w:spacing w:after="0" w:line="240" w:lineRule="auto"/>
        <w:ind w:firstLine="567"/>
        <w:jc w:val="both"/>
        <w:rPr>
          <w:rFonts w:ascii="Times New Roman" w:hAnsi="Times New Roman" w:cs="Times New Roman"/>
          <w:b/>
          <w:sz w:val="26"/>
          <w:szCs w:val="26"/>
        </w:rPr>
      </w:pPr>
      <w:r w:rsidRPr="00602036">
        <w:rPr>
          <w:rFonts w:ascii="Times New Roman" w:hAnsi="Times New Roman" w:cs="Times New Roman"/>
          <w:sz w:val="26"/>
          <w:szCs w:val="26"/>
        </w:rPr>
        <w:t xml:space="preserve">Окно открытого доступа  Рособразования к информационным ресурсам </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http://eor.edu.ru, Федеральный центр информационно-образовательных</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ресурсов</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http://school-collection.edu.ru, Единая коллекция цифровых образовательных</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ресурсов</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hyperlink r:id="rId11" w:history="1">
        <w:r w:rsidRPr="00602036">
          <w:rPr>
            <w:rStyle w:val="a3"/>
            <w:rFonts w:ascii="Times New Roman" w:hAnsi="Times New Roman" w:cs="Times New Roman"/>
            <w:sz w:val="26"/>
            <w:szCs w:val="26"/>
          </w:rPr>
          <w:t>www.fcior</w:t>
        </w:r>
      </w:hyperlink>
      <w:r w:rsidRPr="00602036">
        <w:rPr>
          <w:rFonts w:ascii="Times New Roman" w:hAnsi="Times New Roman" w:cs="Times New Roman"/>
          <w:sz w:val="26"/>
          <w:szCs w:val="26"/>
        </w:rPr>
        <w:t xml:space="preserve">. edu. ru (Федеральный центр информационно-образовательных ресурсов). </w:t>
      </w:r>
      <w:hyperlink r:id="rId12" w:history="1">
        <w:r w:rsidRPr="00602036">
          <w:rPr>
            <w:rStyle w:val="a3"/>
            <w:rFonts w:ascii="Times New Roman" w:hAnsi="Times New Roman" w:cs="Times New Roman"/>
            <w:sz w:val="26"/>
            <w:szCs w:val="26"/>
          </w:rPr>
          <w:t>www.dic</w:t>
        </w:r>
      </w:hyperlink>
      <w:r w:rsidRPr="00602036">
        <w:rPr>
          <w:rFonts w:ascii="Times New Roman" w:hAnsi="Times New Roman" w:cs="Times New Roman"/>
          <w:sz w:val="26"/>
          <w:szCs w:val="26"/>
        </w:rPr>
        <w:t xml:space="preserve">. Academic. ru (Академик. Словари и энциклопедии).  </w:t>
      </w:r>
      <w:r w:rsidRPr="00602036">
        <w:rPr>
          <w:rFonts w:ascii="Times New Roman" w:hAnsi="Times New Roman" w:cs="Times New Roman"/>
          <w:sz w:val="26"/>
          <w:szCs w:val="26"/>
          <w:lang w:val="en-US"/>
        </w:rPr>
        <w:t>www</w:t>
      </w:r>
      <w:r w:rsidRPr="00602036">
        <w:rPr>
          <w:rFonts w:ascii="Times New Roman" w:hAnsi="Times New Roman" w:cs="Times New Roman"/>
          <w:sz w:val="26"/>
          <w:szCs w:val="26"/>
        </w:rPr>
        <w:t>.</w:t>
      </w:r>
      <w:r w:rsidRPr="00602036">
        <w:rPr>
          <w:rFonts w:ascii="Times New Roman" w:hAnsi="Times New Roman" w:cs="Times New Roman"/>
          <w:sz w:val="26"/>
          <w:szCs w:val="26"/>
          <w:lang w:val="en-US"/>
        </w:rPr>
        <w:t>booksgid</w:t>
      </w:r>
      <w:r w:rsidRPr="00602036">
        <w:rPr>
          <w:rFonts w:ascii="Times New Roman" w:hAnsi="Times New Roman" w:cs="Times New Roman"/>
          <w:sz w:val="26"/>
          <w:szCs w:val="26"/>
        </w:rPr>
        <w:t>.</w:t>
      </w:r>
      <w:r w:rsidRPr="00602036">
        <w:rPr>
          <w:rFonts w:ascii="Times New Roman" w:hAnsi="Times New Roman" w:cs="Times New Roman"/>
          <w:sz w:val="26"/>
          <w:szCs w:val="26"/>
          <w:lang w:val="en-US"/>
        </w:rPr>
        <w:t>com</w:t>
      </w:r>
      <w:r w:rsidRPr="00602036">
        <w:rPr>
          <w:rFonts w:ascii="Times New Roman" w:hAnsi="Times New Roman" w:cs="Times New Roman"/>
          <w:sz w:val="26"/>
          <w:szCs w:val="26"/>
        </w:rPr>
        <w:t xml:space="preserve"> (Воок</w:t>
      </w:r>
      <w:r w:rsidRPr="00602036">
        <w:rPr>
          <w:rFonts w:ascii="Times New Roman" w:hAnsi="Times New Roman" w:cs="Times New Roman"/>
          <w:sz w:val="26"/>
          <w:szCs w:val="26"/>
          <w:lang w:val="en-US"/>
        </w:rPr>
        <w:t>s</w:t>
      </w:r>
      <w:r w:rsidRPr="00602036">
        <w:rPr>
          <w:rFonts w:ascii="Times New Roman" w:hAnsi="Times New Roman" w:cs="Times New Roman"/>
          <w:sz w:val="26"/>
          <w:szCs w:val="26"/>
        </w:rPr>
        <w:t xml:space="preserve"> </w:t>
      </w:r>
      <w:r w:rsidRPr="00602036">
        <w:rPr>
          <w:rFonts w:ascii="Times New Roman" w:hAnsi="Times New Roman" w:cs="Times New Roman"/>
          <w:sz w:val="26"/>
          <w:szCs w:val="26"/>
          <w:lang w:val="en-US"/>
        </w:rPr>
        <w:t>Gide</w:t>
      </w:r>
      <w:r w:rsidRPr="00602036">
        <w:rPr>
          <w:rFonts w:ascii="Times New Roman" w:hAnsi="Times New Roman" w:cs="Times New Roman"/>
          <w:sz w:val="26"/>
          <w:szCs w:val="26"/>
        </w:rPr>
        <w:t>. Электронная библиотека).</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www. globalteka. </w:t>
      </w:r>
      <w:r w:rsidRPr="00602036">
        <w:rPr>
          <w:rFonts w:ascii="Times New Roman" w:hAnsi="Times New Roman" w:cs="Times New Roman"/>
          <w:sz w:val="26"/>
          <w:szCs w:val="26"/>
          <w:lang w:val="en-US"/>
        </w:rPr>
        <w:t>R</w:t>
      </w:r>
      <w:r w:rsidRPr="00602036">
        <w:rPr>
          <w:rFonts w:ascii="Times New Roman" w:hAnsi="Times New Roman" w:cs="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hyperlink r:id="rId13" w:history="1">
        <w:r w:rsidRPr="00602036">
          <w:rPr>
            <w:rStyle w:val="a3"/>
            <w:rFonts w:ascii="Times New Roman" w:hAnsi="Times New Roman" w:cs="Times New Roman"/>
            <w:sz w:val="26"/>
            <w:szCs w:val="26"/>
          </w:rPr>
          <w:t>www.st-books</w:t>
        </w:r>
      </w:hyperlink>
      <w:r w:rsidRPr="00602036">
        <w:rPr>
          <w:rFonts w:ascii="Times New Roman" w:hAnsi="Times New Roman" w:cs="Times New Roman"/>
          <w:sz w:val="26"/>
          <w:szCs w:val="26"/>
        </w:rPr>
        <w:t xml:space="preserve">. </w:t>
      </w:r>
      <w:r w:rsidRPr="00602036">
        <w:rPr>
          <w:rFonts w:ascii="Times New Roman" w:hAnsi="Times New Roman" w:cs="Times New Roman"/>
          <w:sz w:val="26"/>
          <w:szCs w:val="26"/>
          <w:lang w:val="en-US"/>
        </w:rPr>
        <w:t>R</w:t>
      </w:r>
      <w:r w:rsidRPr="00602036">
        <w:rPr>
          <w:rFonts w:ascii="Times New Roman" w:hAnsi="Times New Roman" w:cs="Times New Roman"/>
          <w:sz w:val="26"/>
          <w:szCs w:val="26"/>
        </w:rPr>
        <w:t xml:space="preserve">u (Лучшая учебная литература).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lastRenderedPageBreak/>
        <w:t xml:space="preserve"> www.school.edu.ru (Российский образовательный портал. Доступность, качество, эффек-тивность). www.ru/book (Электронная библиотечная система).</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www.alleng.ru/edu/phys.htm (Образовательные ресурсы Интернета — Физика). </w:t>
      </w:r>
    </w:p>
    <w:p w:rsidR="00176475" w:rsidRPr="00602036" w:rsidRDefault="00176475" w:rsidP="00602036">
      <w:pPr>
        <w:spacing w:after="0" w:line="240" w:lineRule="auto"/>
        <w:ind w:firstLine="567"/>
        <w:jc w:val="both"/>
        <w:rPr>
          <w:rFonts w:ascii="Times New Roman" w:hAnsi="Times New Roman" w:cs="Times New Roman"/>
          <w:bCs/>
          <w:sz w:val="26"/>
          <w:szCs w:val="26"/>
        </w:rPr>
      </w:pPr>
      <w:r w:rsidRPr="00602036">
        <w:rPr>
          <w:rFonts w:ascii="Times New Roman" w:hAnsi="Times New Roman" w:cs="Times New Roman"/>
          <w:bCs/>
          <w:sz w:val="26"/>
          <w:szCs w:val="26"/>
        </w:rPr>
        <w:t xml:space="preserve">Сервисы и инструменты: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1. Skype (режим доступа: https://www.skype.com/)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2. Zoom (режим доступа: </w:t>
      </w:r>
      <w:hyperlink r:id="rId14" w:history="1">
        <w:r w:rsidRPr="00602036">
          <w:rPr>
            <w:rStyle w:val="a3"/>
            <w:rFonts w:ascii="Times New Roman" w:hAnsi="Times New Roman" w:cs="Times New Roman"/>
            <w:sz w:val="26"/>
            <w:szCs w:val="26"/>
          </w:rPr>
          <w:t>https://zoom.us/</w:t>
        </w:r>
      </w:hyperlink>
      <w:r w:rsidRPr="00602036">
        <w:rPr>
          <w:rFonts w:ascii="Times New Roman" w:hAnsi="Times New Roman" w:cs="Times New Roman"/>
          <w:sz w:val="26"/>
          <w:szCs w:val="26"/>
        </w:rPr>
        <w:t>)</w:t>
      </w:r>
    </w:p>
    <w:p w:rsidR="00176475" w:rsidRPr="00602036" w:rsidRDefault="00176475" w:rsidP="00602036">
      <w:pPr>
        <w:spacing w:after="0" w:line="240" w:lineRule="auto"/>
        <w:ind w:firstLine="567"/>
        <w:jc w:val="both"/>
        <w:rPr>
          <w:rFonts w:ascii="Times New Roman" w:hAnsi="Times New Roman" w:cs="Times New Roman"/>
          <w:i/>
          <w:color w:val="002060"/>
          <w:sz w:val="26"/>
          <w:szCs w:val="26"/>
        </w:rPr>
      </w:pPr>
      <w:r w:rsidRPr="00602036">
        <w:rPr>
          <w:rFonts w:ascii="Times New Roman" w:hAnsi="Times New Roman" w:cs="Times New Roman"/>
          <w:sz w:val="26"/>
          <w:szCs w:val="26"/>
        </w:rPr>
        <w:t>3. https://disk.yandex.ru</w:t>
      </w:r>
      <w:r w:rsidRPr="00602036">
        <w:rPr>
          <w:rFonts w:ascii="Times New Roman" w:hAnsi="Times New Roman" w:cs="Times New Roman"/>
          <w:i/>
          <w:color w:val="00206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2060"/>
          <w:sz w:val="26"/>
          <w:szCs w:val="26"/>
        </w:rPr>
      </w:pP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327731" w:rsidRPr="00602036" w:rsidRDefault="00327731"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br w:type="page"/>
      </w:r>
    </w:p>
    <w:p w:rsidR="00C55F82" w:rsidRPr="00602036" w:rsidRDefault="00C55F82" w:rsidP="00602036">
      <w:pPr>
        <w:tabs>
          <w:tab w:val="left" w:pos="3405"/>
        </w:tabs>
        <w:spacing w:after="0" w:line="240" w:lineRule="auto"/>
        <w:jc w:val="right"/>
        <w:rPr>
          <w:rFonts w:ascii="Times New Roman" w:hAnsi="Times New Roman" w:cs="Times New Roman"/>
          <w:sz w:val="26"/>
          <w:szCs w:val="26"/>
        </w:rPr>
      </w:pPr>
      <w:r w:rsidRPr="00602036">
        <w:rPr>
          <w:rFonts w:ascii="Times New Roman" w:hAnsi="Times New Roman" w:cs="Times New Roman"/>
          <w:sz w:val="26"/>
          <w:szCs w:val="26"/>
        </w:rPr>
        <w:lastRenderedPageBreak/>
        <w:t>Приложение 1</w:t>
      </w:r>
    </w:p>
    <w:p w:rsidR="00C55F82" w:rsidRPr="00602036" w:rsidRDefault="00C55F82" w:rsidP="00602036">
      <w:pPr>
        <w:tabs>
          <w:tab w:val="left" w:pos="3405"/>
        </w:tabs>
        <w:spacing w:after="0" w:line="240" w:lineRule="auto"/>
        <w:jc w:val="right"/>
        <w:rPr>
          <w:rFonts w:ascii="Times New Roman" w:hAnsi="Times New Roman" w:cs="Times New Roman"/>
          <w:sz w:val="26"/>
          <w:szCs w:val="26"/>
        </w:rPr>
      </w:pPr>
      <w:r w:rsidRPr="00602036">
        <w:rPr>
          <w:rFonts w:ascii="Times New Roman" w:hAnsi="Times New Roman" w:cs="Times New Roman"/>
          <w:sz w:val="26"/>
          <w:szCs w:val="26"/>
        </w:rPr>
        <w:t>Титульный лист реферата.</w:t>
      </w: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Министерство   образования и науки Республики Татарстан</w:t>
      </w: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ГАПОУ «Казанский политехнический колледж»</w:t>
      </w: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Реферат</w:t>
      </w:r>
    </w:p>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по дисциплине _______________________________________</w:t>
      </w:r>
    </w:p>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Тема: </w:t>
      </w:r>
      <w:r w:rsidRPr="00602036">
        <w:rPr>
          <w:rFonts w:ascii="Times New Roman" w:hAnsi="Times New Roman" w:cs="Times New Roman"/>
          <w:color w:val="000000"/>
          <w:spacing w:val="1"/>
          <w:sz w:val="26"/>
          <w:szCs w:val="26"/>
        </w:rPr>
        <w:t>____________________________________________________</w:t>
      </w: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 xml:space="preserve">Выполнил: обучающийся __курса, </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Группы № ____, ФИО</w:t>
      </w:r>
    </w:p>
    <w:p w:rsidR="00C55F82" w:rsidRPr="00602036" w:rsidRDefault="00C55F82" w:rsidP="00602036">
      <w:pPr>
        <w:tabs>
          <w:tab w:val="left" w:pos="5655"/>
        </w:tabs>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Проверил:</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 xml:space="preserve">Преподаватель: ______ФИО </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___ (отметка)</w:t>
      </w:r>
    </w:p>
    <w:p w:rsidR="00C55F82" w:rsidRPr="00602036" w:rsidRDefault="00C55F82" w:rsidP="00602036">
      <w:pPr>
        <w:tabs>
          <w:tab w:val="left" w:pos="6975"/>
        </w:tabs>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8E740A" w:rsidRPr="00602036" w:rsidRDefault="003E4E3B"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Казань, 20 </w:t>
      </w:r>
      <w:r w:rsidR="00C55F82" w:rsidRPr="00602036">
        <w:rPr>
          <w:rFonts w:ascii="Times New Roman" w:hAnsi="Times New Roman" w:cs="Times New Roman"/>
          <w:sz w:val="26"/>
          <w:szCs w:val="26"/>
        </w:rPr>
        <w:t xml:space="preserve"> г.</w:t>
      </w:r>
    </w:p>
    <w:sectPr w:rsidR="008E740A" w:rsidRPr="00602036" w:rsidSect="009F4249">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502" w:rsidRDefault="00360502" w:rsidP="00C55F82">
      <w:pPr>
        <w:spacing w:after="0" w:line="240" w:lineRule="auto"/>
      </w:pPr>
      <w:r>
        <w:separator/>
      </w:r>
    </w:p>
  </w:endnote>
  <w:endnote w:type="continuationSeparator" w:id="0">
    <w:p w:rsidR="00360502" w:rsidRDefault="00360502"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502" w:rsidRDefault="00360502" w:rsidP="00C55F82">
      <w:pPr>
        <w:spacing w:after="0" w:line="240" w:lineRule="auto"/>
      </w:pPr>
      <w:r>
        <w:separator/>
      </w:r>
    </w:p>
  </w:footnote>
  <w:footnote w:type="continuationSeparator" w:id="0">
    <w:p w:rsidR="00360502" w:rsidRDefault="00360502"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1"/>
  </w:num>
  <w:num w:numId="4">
    <w:abstractNumId w:val="17"/>
  </w:num>
  <w:num w:numId="5">
    <w:abstractNumId w:val="20"/>
  </w:num>
  <w:num w:numId="6">
    <w:abstractNumId w:val="3"/>
  </w:num>
  <w:num w:numId="7">
    <w:abstractNumId w:val="4"/>
  </w:num>
  <w:num w:numId="8">
    <w:abstractNumId w:val="7"/>
  </w:num>
  <w:num w:numId="9">
    <w:abstractNumId w:val="13"/>
  </w:num>
  <w:num w:numId="10">
    <w:abstractNumId w:val="6"/>
  </w:num>
  <w:num w:numId="11">
    <w:abstractNumId w:val="22"/>
  </w:num>
  <w:num w:numId="12">
    <w:abstractNumId w:val="21"/>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54874"/>
    <w:rsid w:val="000C45A8"/>
    <w:rsid w:val="00124422"/>
    <w:rsid w:val="00175DD9"/>
    <w:rsid w:val="00176475"/>
    <w:rsid w:val="001E5979"/>
    <w:rsid w:val="003062D2"/>
    <w:rsid w:val="00316B0E"/>
    <w:rsid w:val="00327260"/>
    <w:rsid w:val="00327731"/>
    <w:rsid w:val="00360502"/>
    <w:rsid w:val="003B7806"/>
    <w:rsid w:val="003E4E3B"/>
    <w:rsid w:val="00542144"/>
    <w:rsid w:val="00561669"/>
    <w:rsid w:val="005E43D8"/>
    <w:rsid w:val="00602036"/>
    <w:rsid w:val="00603C58"/>
    <w:rsid w:val="006A3973"/>
    <w:rsid w:val="006B5BC3"/>
    <w:rsid w:val="006C4958"/>
    <w:rsid w:val="00733285"/>
    <w:rsid w:val="00745276"/>
    <w:rsid w:val="00777790"/>
    <w:rsid w:val="007B3249"/>
    <w:rsid w:val="008463AD"/>
    <w:rsid w:val="008A57A7"/>
    <w:rsid w:val="008E740A"/>
    <w:rsid w:val="00985DC2"/>
    <w:rsid w:val="009C1200"/>
    <w:rsid w:val="009D0C1E"/>
    <w:rsid w:val="009F4249"/>
    <w:rsid w:val="00A73BB2"/>
    <w:rsid w:val="00A7766F"/>
    <w:rsid w:val="00AF20F2"/>
    <w:rsid w:val="00C16B7F"/>
    <w:rsid w:val="00C55F82"/>
    <w:rsid w:val="00C71916"/>
    <w:rsid w:val="00C82460"/>
    <w:rsid w:val="00CE4BE0"/>
    <w:rsid w:val="00D1187F"/>
    <w:rsid w:val="00D304CD"/>
    <w:rsid w:val="00D62D83"/>
    <w:rsid w:val="00D845E1"/>
    <w:rsid w:val="00F323EE"/>
    <w:rsid w:val="00F62638"/>
    <w:rsid w:val="00F8705C"/>
    <w:rsid w:val="00FA5144"/>
    <w:rsid w:val="00FC0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8DF0A3D-678E-4882-8389-F15892C1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210pt">
    <w:name w:val="Основной текст (2) + 10 pt"/>
    <w:basedOn w:val="a0"/>
    <w:rsid w:val="0032773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Default">
    <w:name w:val="Default"/>
    <w:rsid w:val="0032773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Normal">
    <w:name w:val="ConsPlusNormal"/>
    <w:rsid w:val="00327731"/>
    <w:pPr>
      <w:widowControl w:val="0"/>
      <w:autoSpaceDE w:val="0"/>
      <w:autoSpaceDN w:val="0"/>
      <w:adjustRightInd w:val="0"/>
      <w:spacing w:after="0" w:line="240" w:lineRule="auto"/>
    </w:pPr>
    <w:rPr>
      <w:rFonts w:ascii="Arial" w:eastAsia="Times New Roman" w:hAnsi="Arial" w:cs="Arial"/>
      <w:sz w:val="20"/>
      <w:szCs w:val="20"/>
    </w:rPr>
  </w:style>
  <w:style w:type="paragraph" w:styleId="af5">
    <w:name w:val="TOC Heading"/>
    <w:basedOn w:val="1"/>
    <w:next w:val="a"/>
    <w:uiPriority w:val="39"/>
    <w:unhideWhenUsed/>
    <w:qFormat/>
    <w:rsid w:val="006C495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6C4958"/>
    <w:pPr>
      <w:spacing w:after="100"/>
      <w:ind w:left="220"/>
    </w:pPr>
    <w:rPr>
      <w:rFonts w:ascii="Calibri" w:eastAsia="Calibri" w:hAnsi="Calibri" w:cs="Times New Roman"/>
      <w:lang w:eastAsia="en-US"/>
    </w:rPr>
  </w:style>
  <w:style w:type="character" w:customStyle="1" w:styleId="a5">
    <w:name w:val="Абзац списка Знак"/>
    <w:aliases w:val="Нумерованый список Знак,List Paragraph1 Знак"/>
    <w:link w:val="a4"/>
    <w:rsid w:val="006C4958"/>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st-book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di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119103"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6353</Words>
  <Characters>36218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Студент</cp:lastModifiedBy>
  <cp:revision>32</cp:revision>
  <dcterms:created xsi:type="dcterms:W3CDTF">2021-11-14T14:54:00Z</dcterms:created>
  <dcterms:modified xsi:type="dcterms:W3CDTF">2022-03-25T06:33:00Z</dcterms:modified>
</cp:coreProperties>
</file>